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700" w:rsidRDefault="0036526C">
      <w:pPr>
        <w:pStyle w:val="a3"/>
        <w:spacing w:before="4"/>
        <w:ind w:left="0" w:firstLine="0"/>
        <w:jc w:val="left"/>
        <w:rPr>
          <w:sz w:val="17"/>
        </w:rPr>
      </w:pPr>
      <w:bookmarkStart w:id="0" w:name="img161"/>
      <w:bookmarkEnd w:id="0"/>
      <w:r>
        <w:rPr>
          <w:noProof/>
          <w:sz w:val="20"/>
          <w:lang w:eastAsia="ru-RU"/>
        </w:rPr>
        <w:drawing>
          <wp:inline distT="0" distB="0" distL="0" distR="0" wp14:anchorId="55353AF2" wp14:editId="762328A2">
            <wp:extent cx="6019165" cy="852230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852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6C" w:rsidRDefault="0036526C" w:rsidP="00471940">
      <w:pPr>
        <w:jc w:val="center"/>
        <w:rPr>
          <w:b/>
        </w:rPr>
      </w:pPr>
    </w:p>
    <w:p w:rsidR="0036526C" w:rsidRDefault="0036526C" w:rsidP="00471940">
      <w:pPr>
        <w:jc w:val="center"/>
        <w:rPr>
          <w:b/>
        </w:rPr>
      </w:pPr>
    </w:p>
    <w:p w:rsidR="0036526C" w:rsidRDefault="0036526C" w:rsidP="00471940">
      <w:pPr>
        <w:jc w:val="center"/>
        <w:rPr>
          <w:b/>
        </w:rPr>
      </w:pPr>
    </w:p>
    <w:p w:rsidR="0036526C" w:rsidRDefault="0036526C" w:rsidP="00471940">
      <w:pPr>
        <w:jc w:val="center"/>
        <w:rPr>
          <w:b/>
        </w:rPr>
      </w:pPr>
    </w:p>
    <w:p w:rsidR="0036526C" w:rsidRDefault="0036526C" w:rsidP="00471940">
      <w:pPr>
        <w:jc w:val="center"/>
        <w:rPr>
          <w:b/>
        </w:rPr>
      </w:pPr>
    </w:p>
    <w:p w:rsidR="0036526C" w:rsidRDefault="0036526C" w:rsidP="00471940">
      <w:pPr>
        <w:jc w:val="center"/>
        <w:rPr>
          <w:b/>
        </w:rPr>
      </w:pPr>
    </w:p>
    <w:p w:rsidR="0036526C" w:rsidRDefault="0036526C" w:rsidP="00471940">
      <w:pPr>
        <w:jc w:val="center"/>
        <w:rPr>
          <w:b/>
        </w:rPr>
      </w:pPr>
    </w:p>
    <w:p w:rsidR="0036526C" w:rsidRDefault="0036526C" w:rsidP="00471940">
      <w:pPr>
        <w:jc w:val="center"/>
        <w:rPr>
          <w:b/>
        </w:rPr>
      </w:pPr>
    </w:p>
    <w:p w:rsidR="00471940" w:rsidRPr="00EB7E47" w:rsidRDefault="00471940" w:rsidP="00471940">
      <w:pPr>
        <w:jc w:val="center"/>
        <w:rPr>
          <w:b/>
        </w:rPr>
      </w:pPr>
      <w:bookmarkStart w:id="1" w:name="_GoBack"/>
      <w:bookmarkEnd w:id="1"/>
      <w:r w:rsidRPr="00EB7E47">
        <w:rPr>
          <w:b/>
        </w:rPr>
        <w:lastRenderedPageBreak/>
        <w:t>Муниципальное бюджетное общеобразовательное учреждение</w:t>
      </w:r>
    </w:p>
    <w:p w:rsidR="00471940" w:rsidRPr="00EB7E47" w:rsidRDefault="00471940" w:rsidP="00471940">
      <w:pPr>
        <w:jc w:val="center"/>
        <w:rPr>
          <w:b/>
        </w:rPr>
      </w:pPr>
      <w:r w:rsidRPr="00EB7E47">
        <w:rPr>
          <w:b/>
        </w:rPr>
        <w:t>«Ковылкинская средняя общеобразовательная школа №2»</w:t>
      </w:r>
    </w:p>
    <w:p w:rsidR="00471940" w:rsidRPr="00EB7E47" w:rsidRDefault="00471940" w:rsidP="00471940">
      <w:pPr>
        <w:jc w:val="center"/>
        <w:rPr>
          <w:b/>
        </w:rPr>
      </w:pPr>
    </w:p>
    <w:p w:rsidR="00471940" w:rsidRPr="00EB7E47" w:rsidRDefault="00471940" w:rsidP="00471940">
      <w:pPr>
        <w:rPr>
          <w:b/>
          <w:sz w:val="20"/>
          <w:szCs w:val="20"/>
        </w:rPr>
      </w:pPr>
      <w:r w:rsidRPr="00EB7E47">
        <w:rPr>
          <w:b/>
          <w:sz w:val="20"/>
          <w:szCs w:val="20"/>
        </w:rPr>
        <w:t xml:space="preserve">     </w:t>
      </w:r>
      <w:r w:rsidR="00A26FE8">
        <w:rPr>
          <w:b/>
          <w:sz w:val="20"/>
          <w:szCs w:val="20"/>
        </w:rPr>
        <w:t xml:space="preserve"> </w:t>
      </w:r>
      <w:r w:rsidRPr="00EB7E47">
        <w:rPr>
          <w:b/>
          <w:sz w:val="20"/>
          <w:szCs w:val="20"/>
        </w:rPr>
        <w:t xml:space="preserve">   Согласованно:                                        </w:t>
      </w:r>
      <w:r w:rsidR="00A26FE8">
        <w:rPr>
          <w:b/>
          <w:sz w:val="20"/>
          <w:szCs w:val="20"/>
        </w:rPr>
        <w:t xml:space="preserve">                                                    </w:t>
      </w:r>
      <w:r w:rsidRPr="00EB7E47">
        <w:rPr>
          <w:b/>
          <w:sz w:val="20"/>
          <w:szCs w:val="20"/>
        </w:rPr>
        <w:t>Утверждено:</w:t>
      </w:r>
    </w:p>
    <w:p w:rsidR="00471940" w:rsidRPr="00EB7E47" w:rsidRDefault="00A26FE8" w:rsidP="00471940">
      <w:pPr>
        <w:rPr>
          <w:sz w:val="20"/>
          <w:szCs w:val="20"/>
        </w:rPr>
      </w:pPr>
      <w:r>
        <w:rPr>
          <w:sz w:val="20"/>
          <w:szCs w:val="20"/>
        </w:rPr>
        <w:t xml:space="preserve">         Заместитель директора по ВР</w:t>
      </w:r>
      <w:r w:rsidR="00471940" w:rsidRPr="00EB7E47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                                                      </w:t>
      </w:r>
      <w:r w:rsidR="00471940" w:rsidRPr="00EB7E47">
        <w:rPr>
          <w:sz w:val="20"/>
          <w:szCs w:val="20"/>
        </w:rPr>
        <w:t>Директор МБОУ</w:t>
      </w:r>
    </w:p>
    <w:p w:rsidR="00471940" w:rsidRPr="00EB7E47" w:rsidRDefault="00A26FE8" w:rsidP="00471940">
      <w:pPr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471940" w:rsidRPr="00EB7E47">
        <w:rPr>
          <w:sz w:val="20"/>
          <w:szCs w:val="20"/>
        </w:rPr>
        <w:t>_____________/</w:t>
      </w:r>
      <w:r>
        <w:rPr>
          <w:sz w:val="20"/>
          <w:szCs w:val="20"/>
        </w:rPr>
        <w:t>Якушева Н.Н.</w:t>
      </w:r>
      <w:r w:rsidR="00471940" w:rsidRPr="00EB7E47">
        <w:rPr>
          <w:sz w:val="20"/>
          <w:szCs w:val="20"/>
        </w:rPr>
        <w:t xml:space="preserve">/            </w:t>
      </w:r>
      <w:r>
        <w:rPr>
          <w:sz w:val="20"/>
          <w:szCs w:val="20"/>
        </w:rPr>
        <w:t xml:space="preserve">                                                      </w:t>
      </w:r>
      <w:r w:rsidR="00471940" w:rsidRPr="00EB7E47">
        <w:rPr>
          <w:sz w:val="20"/>
          <w:szCs w:val="20"/>
        </w:rPr>
        <w:t>«Ковылкинская сош№2»</w:t>
      </w:r>
    </w:p>
    <w:p w:rsidR="00471940" w:rsidRPr="00EB7E47" w:rsidRDefault="00A26FE8" w:rsidP="00471940">
      <w:pPr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563EE0">
        <w:rPr>
          <w:sz w:val="20"/>
          <w:szCs w:val="20"/>
        </w:rPr>
        <w:t>«____» ___________2023</w:t>
      </w:r>
      <w:r w:rsidR="00471940" w:rsidRPr="00EB7E47">
        <w:rPr>
          <w:sz w:val="20"/>
          <w:szCs w:val="20"/>
        </w:rPr>
        <w:t xml:space="preserve"> г.                     </w:t>
      </w:r>
      <w:r>
        <w:rPr>
          <w:sz w:val="20"/>
          <w:szCs w:val="20"/>
        </w:rPr>
        <w:t xml:space="preserve">                                                    </w:t>
      </w:r>
      <w:r w:rsidR="00471940" w:rsidRPr="00EB7E47">
        <w:rPr>
          <w:sz w:val="20"/>
          <w:szCs w:val="20"/>
        </w:rPr>
        <w:t xml:space="preserve">___________/Горбунова О.Г./.   </w:t>
      </w:r>
    </w:p>
    <w:p w:rsidR="00471940" w:rsidRPr="00EB7E47" w:rsidRDefault="00471940" w:rsidP="00471940">
      <w:pPr>
        <w:rPr>
          <w:sz w:val="20"/>
          <w:szCs w:val="20"/>
        </w:rPr>
      </w:pPr>
      <w:r w:rsidRPr="00EB7E47">
        <w:rPr>
          <w:sz w:val="20"/>
          <w:szCs w:val="20"/>
        </w:rPr>
        <w:t xml:space="preserve">                                                                                     </w:t>
      </w:r>
      <w:r w:rsidR="00A26FE8">
        <w:rPr>
          <w:sz w:val="20"/>
          <w:szCs w:val="20"/>
        </w:rPr>
        <w:t xml:space="preserve">                                           </w:t>
      </w:r>
      <w:r w:rsidR="00563EE0">
        <w:rPr>
          <w:sz w:val="20"/>
          <w:szCs w:val="20"/>
        </w:rPr>
        <w:t>«____» ___________2023</w:t>
      </w:r>
      <w:r w:rsidRPr="00EB7E47">
        <w:rPr>
          <w:sz w:val="20"/>
          <w:szCs w:val="20"/>
        </w:rPr>
        <w:t xml:space="preserve"> г.  </w:t>
      </w:r>
    </w:p>
    <w:p w:rsidR="00471940" w:rsidRDefault="00471940" w:rsidP="00471940">
      <w:pPr>
        <w:rPr>
          <w:b/>
          <w:sz w:val="28"/>
          <w:szCs w:val="28"/>
        </w:rPr>
      </w:pPr>
    </w:p>
    <w:p w:rsidR="00471940" w:rsidRDefault="00471940" w:rsidP="00471940">
      <w:pPr>
        <w:jc w:val="center"/>
        <w:rPr>
          <w:b/>
          <w:sz w:val="28"/>
          <w:szCs w:val="28"/>
        </w:rPr>
      </w:pPr>
      <w:r w:rsidRPr="00D1246F">
        <w:rPr>
          <w:noProof/>
          <w:lang w:eastAsia="ru-RU"/>
        </w:rPr>
        <w:drawing>
          <wp:inline distT="0" distB="0" distL="0" distR="0">
            <wp:extent cx="5829300" cy="2270760"/>
            <wp:effectExtent l="0" t="0" r="0" b="0"/>
            <wp:docPr id="1" name="Рисунок 1" descr="Описание: Описание: Tochka-r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Tochka-ros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40" w:rsidRDefault="00471940" w:rsidP="004719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</w:t>
      </w:r>
      <w:r>
        <w:rPr>
          <w:b/>
          <w:sz w:val="28"/>
          <w:szCs w:val="28"/>
        </w:rPr>
        <w:br/>
        <w:t>внеурочной деятельности</w:t>
      </w:r>
    </w:p>
    <w:p w:rsidR="00471940" w:rsidRDefault="004A4AD4" w:rsidP="004719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ОБЖ</w:t>
      </w:r>
      <w:r w:rsidR="00471940">
        <w:rPr>
          <w:b/>
          <w:sz w:val="28"/>
          <w:szCs w:val="28"/>
        </w:rPr>
        <w:br/>
        <w:t>«</w:t>
      </w:r>
      <w:r w:rsidR="0074754C">
        <w:rPr>
          <w:b/>
          <w:sz w:val="28"/>
          <w:szCs w:val="28"/>
        </w:rPr>
        <w:t>Зарница</w:t>
      </w:r>
      <w:r w:rsidR="00471940">
        <w:rPr>
          <w:b/>
          <w:sz w:val="28"/>
          <w:szCs w:val="28"/>
        </w:rPr>
        <w:t>»</w:t>
      </w:r>
    </w:p>
    <w:p w:rsidR="00471940" w:rsidRDefault="0074754C" w:rsidP="004719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8-9</w:t>
      </w:r>
      <w:r w:rsidR="00471940">
        <w:rPr>
          <w:b/>
          <w:sz w:val="28"/>
          <w:szCs w:val="28"/>
        </w:rPr>
        <w:t xml:space="preserve"> класс</w:t>
      </w:r>
    </w:p>
    <w:p w:rsidR="00471940" w:rsidRDefault="00471940" w:rsidP="00471940">
      <w:pPr>
        <w:adjustRightInd w:val="0"/>
        <w:rPr>
          <w:i/>
          <w:iCs/>
        </w:rPr>
      </w:pPr>
      <w:r>
        <w:rPr>
          <w:b/>
          <w:bCs/>
          <w:sz w:val="28"/>
          <w:szCs w:val="28"/>
        </w:rPr>
        <w:t>Уровень программы</w:t>
      </w:r>
      <w:r>
        <w:rPr>
          <w:b/>
          <w:bCs/>
          <w:i/>
          <w:iCs/>
          <w:sz w:val="28"/>
          <w:szCs w:val="28"/>
        </w:rPr>
        <w:t xml:space="preserve">:   </w:t>
      </w:r>
      <w:r>
        <w:rPr>
          <w:i/>
          <w:iCs/>
          <w:u w:val="single"/>
        </w:rPr>
        <w:t>базовый</w:t>
      </w:r>
      <w:r>
        <w:rPr>
          <w:i/>
          <w:iCs/>
        </w:rPr>
        <w:t>___________</w:t>
      </w:r>
    </w:p>
    <w:p w:rsidR="00471940" w:rsidRDefault="00471940" w:rsidP="00471940">
      <w:pPr>
        <w:adjustRightInd w:val="0"/>
        <w:rPr>
          <w:rFonts w:ascii="Times New Roman,Italic" w:hAnsi="Times New Roman,Italic" w:cs="Times New Roman,Italic"/>
          <w:i/>
          <w:iCs/>
          <w:sz w:val="16"/>
          <w:szCs w:val="16"/>
        </w:rPr>
      </w:pPr>
      <w:r>
        <w:rPr>
          <w:rFonts w:ascii="Times New Roman,Italic" w:hAnsi="Times New Roman,Italic" w:cs="Times New Roman,Italic"/>
          <w:i/>
          <w:iCs/>
          <w:sz w:val="16"/>
          <w:szCs w:val="16"/>
        </w:rPr>
        <w:t xml:space="preserve">  (ознакомительный, базовый или углубленный)</w:t>
      </w:r>
    </w:p>
    <w:p w:rsidR="00471940" w:rsidRDefault="00471940" w:rsidP="00471940">
      <w:pPr>
        <w:adjustRightInd w:val="0"/>
        <w:rPr>
          <w:rFonts w:ascii="Times New Roman,Italic" w:hAnsi="Times New Roman,Italic" w:cs="Times New Roman,Italic"/>
          <w:i/>
          <w:iCs/>
          <w:sz w:val="16"/>
          <w:szCs w:val="16"/>
        </w:rPr>
      </w:pPr>
    </w:p>
    <w:p w:rsidR="00471940" w:rsidRDefault="00471940" w:rsidP="00471940">
      <w:pPr>
        <w:adjustRightInd w:val="0"/>
        <w:rPr>
          <w:i/>
          <w:iCs/>
        </w:rPr>
      </w:pPr>
      <w:r>
        <w:rPr>
          <w:b/>
          <w:bCs/>
          <w:sz w:val="28"/>
          <w:szCs w:val="28"/>
        </w:rPr>
        <w:t>Срок реализации программы</w:t>
      </w:r>
      <w:r>
        <w:rPr>
          <w:b/>
          <w:bCs/>
        </w:rPr>
        <w:t>:</w:t>
      </w:r>
      <w:r w:rsidR="0074754C">
        <w:rPr>
          <w:i/>
          <w:iCs/>
          <w:sz w:val="28"/>
          <w:szCs w:val="28"/>
          <w:u w:val="single"/>
        </w:rPr>
        <w:t>1 год (68</w:t>
      </w:r>
      <w:r>
        <w:rPr>
          <w:i/>
          <w:iCs/>
          <w:sz w:val="28"/>
          <w:szCs w:val="28"/>
          <w:u w:val="single"/>
        </w:rPr>
        <w:t xml:space="preserve"> ч.)</w:t>
      </w:r>
      <w:r>
        <w:t>_______</w:t>
      </w:r>
    </w:p>
    <w:p w:rsidR="00471940" w:rsidRDefault="00471940" w:rsidP="00471940">
      <w:pPr>
        <w:adjustRightInd w:val="0"/>
        <w:rPr>
          <w:rFonts w:ascii="Times New Roman,Italic" w:hAnsi="Times New Roman,Italic" w:cs="Times New Roman,Italic"/>
          <w:i/>
          <w:iCs/>
          <w:sz w:val="16"/>
          <w:szCs w:val="16"/>
        </w:rPr>
      </w:pPr>
      <w:r>
        <w:rPr>
          <w:rFonts w:ascii="Times New Roman,Italic" w:hAnsi="Times New Roman,Italic" w:cs="Times New Roman,Italic"/>
          <w:i/>
          <w:iCs/>
          <w:sz w:val="16"/>
          <w:szCs w:val="16"/>
        </w:rPr>
        <w:t xml:space="preserve">                                                                                            (общее количество часов)</w:t>
      </w:r>
    </w:p>
    <w:p w:rsidR="00471940" w:rsidRDefault="00471940" w:rsidP="00471940">
      <w:pPr>
        <w:adjustRightInd w:val="0"/>
        <w:rPr>
          <w:rFonts w:ascii="Times New Roman,Italic" w:hAnsi="Times New Roman,Italic" w:cs="Times New Roman,Italic"/>
          <w:i/>
          <w:iCs/>
          <w:sz w:val="16"/>
          <w:szCs w:val="16"/>
        </w:rPr>
      </w:pPr>
    </w:p>
    <w:p w:rsidR="00471940" w:rsidRDefault="00471940" w:rsidP="00471940">
      <w:pPr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Возрастная категория: </w:t>
      </w:r>
      <w:r w:rsidR="00461850">
        <w:rPr>
          <w:b/>
          <w:bCs/>
          <w:sz w:val="28"/>
          <w:szCs w:val="28"/>
        </w:rPr>
        <w:t>14-15 лет</w:t>
      </w:r>
    </w:p>
    <w:p w:rsidR="00471940" w:rsidRDefault="00471940" w:rsidP="00471940">
      <w:pPr>
        <w:adjustRightInd w:val="0"/>
        <w:rPr>
          <w:rFonts w:ascii="Times New Roman,Bold" w:hAnsi="Times New Roman,Bold" w:cs="Times New Roman,Bold"/>
          <w:b/>
          <w:bCs/>
        </w:rPr>
      </w:pPr>
    </w:p>
    <w:p w:rsidR="00471940" w:rsidRDefault="00471940" w:rsidP="00471940">
      <w:pPr>
        <w:adjustRightInd w:val="0"/>
      </w:pPr>
      <w:r>
        <w:rPr>
          <w:b/>
          <w:bCs/>
          <w:sz w:val="28"/>
          <w:szCs w:val="28"/>
        </w:rPr>
        <w:t>Вид программы:</w:t>
      </w:r>
      <w:r>
        <w:t>___________</w:t>
      </w:r>
      <w:r>
        <w:rPr>
          <w:i/>
          <w:iCs/>
          <w:sz w:val="28"/>
          <w:szCs w:val="28"/>
          <w:u w:val="single"/>
        </w:rPr>
        <w:t>модифицированная</w:t>
      </w:r>
      <w:r>
        <w:rPr>
          <w:sz w:val="28"/>
          <w:szCs w:val="28"/>
        </w:rPr>
        <w:t>_______</w:t>
      </w:r>
    </w:p>
    <w:p w:rsidR="00471940" w:rsidRDefault="00471940" w:rsidP="00471940">
      <w:pPr>
        <w:adjustRightInd w:val="0"/>
        <w:rPr>
          <w:rFonts w:ascii="Times New Roman,Italic" w:hAnsi="Times New Roman,Italic" w:cs="Times New Roman,Italic"/>
          <w:i/>
          <w:iCs/>
          <w:sz w:val="16"/>
          <w:szCs w:val="16"/>
        </w:rPr>
      </w:pPr>
      <w:r>
        <w:rPr>
          <w:rFonts w:ascii="Times New Roman,Italic" w:hAnsi="Times New Roman,Italic" w:cs="Times New Roman,Italic"/>
          <w:i/>
          <w:iCs/>
          <w:sz w:val="16"/>
          <w:szCs w:val="16"/>
        </w:rPr>
        <w:t xml:space="preserve">                                                          (типовая, модифицированная, авторская)</w:t>
      </w:r>
    </w:p>
    <w:p w:rsidR="00471940" w:rsidRDefault="00471940" w:rsidP="00471940">
      <w:pPr>
        <w:jc w:val="center"/>
        <w:rPr>
          <w:b/>
          <w:sz w:val="28"/>
          <w:szCs w:val="28"/>
        </w:rPr>
      </w:pPr>
    </w:p>
    <w:p w:rsidR="00471940" w:rsidRDefault="00471940" w:rsidP="00471940">
      <w:pPr>
        <w:jc w:val="center"/>
        <w:rPr>
          <w:sz w:val="28"/>
          <w:szCs w:val="28"/>
        </w:rPr>
      </w:pPr>
    </w:p>
    <w:p w:rsidR="00471940" w:rsidRDefault="00471940" w:rsidP="00471940">
      <w:pPr>
        <w:jc w:val="center"/>
        <w:rPr>
          <w:sz w:val="28"/>
          <w:szCs w:val="28"/>
        </w:rPr>
      </w:pPr>
    </w:p>
    <w:p w:rsidR="00471940" w:rsidRPr="00EB7E47" w:rsidRDefault="00A26FE8" w:rsidP="004719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471940" w:rsidRPr="00EB7E47">
        <w:rPr>
          <w:sz w:val="28"/>
          <w:szCs w:val="28"/>
        </w:rPr>
        <w:t xml:space="preserve">Рабочую программу составил: Потанин А.Н.,   </w:t>
      </w:r>
      <w:r>
        <w:rPr>
          <w:sz w:val="28"/>
          <w:szCs w:val="28"/>
        </w:rPr>
        <w:t xml:space="preserve">                   </w:t>
      </w:r>
      <w:r w:rsidR="00471940" w:rsidRPr="00EB7E47">
        <w:rPr>
          <w:sz w:val="28"/>
          <w:szCs w:val="28"/>
        </w:rPr>
        <w:t xml:space="preserve">учитель </w:t>
      </w:r>
      <w:r w:rsidR="004A4AD4">
        <w:rPr>
          <w:sz w:val="28"/>
          <w:szCs w:val="28"/>
        </w:rPr>
        <w:t>ОБЖ</w:t>
      </w:r>
      <w:r w:rsidR="00471940" w:rsidRPr="00EB7E47">
        <w:rPr>
          <w:sz w:val="28"/>
          <w:szCs w:val="28"/>
        </w:rPr>
        <w:t xml:space="preserve"> высшей категории</w:t>
      </w:r>
    </w:p>
    <w:p w:rsidR="00471940" w:rsidRPr="00EB7E47" w:rsidRDefault="00471940" w:rsidP="00471940">
      <w:pPr>
        <w:jc w:val="right"/>
        <w:rPr>
          <w:sz w:val="28"/>
          <w:szCs w:val="28"/>
        </w:rPr>
      </w:pPr>
    </w:p>
    <w:p w:rsidR="00471940" w:rsidRPr="00EB7E47" w:rsidRDefault="00471940" w:rsidP="00471940">
      <w:pPr>
        <w:jc w:val="center"/>
        <w:rPr>
          <w:sz w:val="28"/>
          <w:szCs w:val="28"/>
        </w:rPr>
      </w:pPr>
    </w:p>
    <w:p w:rsidR="00471940" w:rsidRPr="00EB7E47" w:rsidRDefault="00471940" w:rsidP="00471940">
      <w:pPr>
        <w:jc w:val="center"/>
        <w:rPr>
          <w:sz w:val="20"/>
          <w:szCs w:val="20"/>
        </w:rPr>
      </w:pPr>
    </w:p>
    <w:p w:rsidR="00471940" w:rsidRPr="00EB7E47" w:rsidRDefault="00471940" w:rsidP="00471940">
      <w:pPr>
        <w:jc w:val="center"/>
        <w:rPr>
          <w:sz w:val="20"/>
          <w:szCs w:val="20"/>
        </w:rPr>
      </w:pPr>
    </w:p>
    <w:p w:rsidR="00471940" w:rsidRPr="00EB7E47" w:rsidRDefault="00471940" w:rsidP="00471940">
      <w:pPr>
        <w:jc w:val="center"/>
        <w:rPr>
          <w:sz w:val="20"/>
          <w:szCs w:val="20"/>
        </w:rPr>
      </w:pPr>
    </w:p>
    <w:p w:rsidR="00471940" w:rsidRPr="00EB7E47" w:rsidRDefault="00471940" w:rsidP="00471940">
      <w:pPr>
        <w:jc w:val="center"/>
        <w:rPr>
          <w:sz w:val="20"/>
          <w:szCs w:val="20"/>
        </w:rPr>
      </w:pPr>
    </w:p>
    <w:p w:rsidR="00471940" w:rsidRPr="00EB7E47" w:rsidRDefault="00471940" w:rsidP="00471940">
      <w:pPr>
        <w:jc w:val="center"/>
        <w:rPr>
          <w:sz w:val="20"/>
          <w:szCs w:val="20"/>
        </w:rPr>
      </w:pPr>
    </w:p>
    <w:p w:rsidR="00471940" w:rsidRPr="00EB7E47" w:rsidRDefault="00471940" w:rsidP="00471940">
      <w:pPr>
        <w:jc w:val="center"/>
        <w:rPr>
          <w:sz w:val="20"/>
          <w:szCs w:val="20"/>
        </w:rPr>
      </w:pPr>
    </w:p>
    <w:p w:rsidR="00471940" w:rsidRPr="00EB7E47" w:rsidRDefault="00471940" w:rsidP="00471940">
      <w:pPr>
        <w:jc w:val="center"/>
        <w:rPr>
          <w:sz w:val="20"/>
          <w:szCs w:val="20"/>
        </w:rPr>
      </w:pPr>
    </w:p>
    <w:p w:rsidR="00471940" w:rsidRPr="00EB7E47" w:rsidRDefault="00471940" w:rsidP="00471940">
      <w:pPr>
        <w:jc w:val="center"/>
        <w:rPr>
          <w:sz w:val="20"/>
          <w:szCs w:val="20"/>
        </w:rPr>
      </w:pPr>
    </w:p>
    <w:p w:rsidR="00471940" w:rsidRPr="00EB7E47" w:rsidRDefault="00471940" w:rsidP="00471940">
      <w:pPr>
        <w:jc w:val="center"/>
        <w:rPr>
          <w:sz w:val="20"/>
          <w:szCs w:val="20"/>
        </w:rPr>
      </w:pPr>
    </w:p>
    <w:p w:rsidR="00471940" w:rsidRPr="00EB7E47" w:rsidRDefault="00471940" w:rsidP="00471940">
      <w:pPr>
        <w:jc w:val="center"/>
        <w:rPr>
          <w:sz w:val="20"/>
          <w:szCs w:val="20"/>
        </w:rPr>
      </w:pPr>
    </w:p>
    <w:p w:rsidR="00471940" w:rsidRPr="00EB7E47" w:rsidRDefault="00563EE0" w:rsidP="004719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Ковылкино, 2023</w:t>
      </w:r>
    </w:p>
    <w:p w:rsidR="00C94700" w:rsidRDefault="00C94700">
      <w:pPr>
        <w:rPr>
          <w:sz w:val="17"/>
        </w:rPr>
        <w:sectPr w:rsidR="00C94700" w:rsidSect="00471940">
          <w:type w:val="continuous"/>
          <w:pgSz w:w="12240" w:h="16840"/>
          <w:pgMar w:top="993" w:right="1041" w:bottom="280" w:left="1720" w:header="720" w:footer="720" w:gutter="0"/>
          <w:cols w:space="720"/>
        </w:sectPr>
      </w:pPr>
    </w:p>
    <w:p w:rsidR="00821877" w:rsidRPr="00493D0D" w:rsidRDefault="00821877" w:rsidP="00821877">
      <w:pPr>
        <w:tabs>
          <w:tab w:val="left" w:pos="2070"/>
          <w:tab w:val="center" w:pos="4967"/>
        </w:tabs>
        <w:spacing w:line="216" w:lineRule="auto"/>
        <w:ind w:firstLine="720"/>
        <w:jc w:val="center"/>
        <w:rPr>
          <w:b/>
          <w:sz w:val="25"/>
          <w:szCs w:val="25"/>
        </w:rPr>
      </w:pPr>
      <w:bookmarkStart w:id="2" w:name="РОБОТОТЕХНИКА_2-4_КЛАСС"/>
      <w:bookmarkStart w:id="3" w:name="img162"/>
      <w:bookmarkEnd w:id="2"/>
      <w:bookmarkEnd w:id="3"/>
      <w:r w:rsidRPr="00493D0D">
        <w:rPr>
          <w:b/>
          <w:sz w:val="25"/>
          <w:szCs w:val="25"/>
        </w:rPr>
        <w:t>Пояснительная записка</w:t>
      </w:r>
    </w:p>
    <w:p w:rsidR="00821877" w:rsidRPr="00493D0D" w:rsidRDefault="00821877" w:rsidP="00821877">
      <w:pPr>
        <w:spacing w:line="216" w:lineRule="auto"/>
        <w:ind w:firstLine="720"/>
        <w:jc w:val="both"/>
        <w:rPr>
          <w:sz w:val="25"/>
          <w:szCs w:val="25"/>
        </w:rPr>
      </w:pPr>
    </w:p>
    <w:p w:rsidR="00821877" w:rsidRPr="00493D0D" w:rsidRDefault="00821877" w:rsidP="00821877">
      <w:pPr>
        <w:tabs>
          <w:tab w:val="left" w:pos="0"/>
        </w:tabs>
        <w:spacing w:line="216" w:lineRule="auto"/>
        <w:ind w:firstLine="426"/>
        <w:jc w:val="both"/>
        <w:rPr>
          <w:bCs/>
          <w:iCs/>
          <w:sz w:val="25"/>
          <w:szCs w:val="25"/>
        </w:rPr>
      </w:pPr>
      <w:r w:rsidRPr="00493D0D">
        <w:rPr>
          <w:sz w:val="25"/>
          <w:szCs w:val="25"/>
        </w:rPr>
        <w:t xml:space="preserve">Настоящая рабочая программа внеурочной деятельности составлена в соответствии с </w:t>
      </w:r>
      <w:r w:rsidRPr="00493D0D">
        <w:rPr>
          <w:bCs/>
          <w:iCs/>
          <w:sz w:val="25"/>
          <w:szCs w:val="25"/>
        </w:rPr>
        <w:t xml:space="preserve">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6 октября 2009 г.№373, написана на основании следующих нормативных документов: </w:t>
      </w:r>
    </w:p>
    <w:p w:rsidR="00821877" w:rsidRPr="00493D0D" w:rsidRDefault="00821877" w:rsidP="00821877">
      <w:pPr>
        <w:pStyle w:val="ad"/>
        <w:numPr>
          <w:ilvl w:val="0"/>
          <w:numId w:val="20"/>
        </w:numPr>
        <w:tabs>
          <w:tab w:val="left" w:pos="0"/>
          <w:tab w:val="left" w:pos="284"/>
        </w:tabs>
        <w:spacing w:line="216" w:lineRule="auto"/>
        <w:ind w:left="0" w:firstLine="0"/>
        <w:jc w:val="both"/>
        <w:rPr>
          <w:rFonts w:ascii="Times New Roman" w:hAnsi="Times New Roman"/>
          <w:sz w:val="25"/>
          <w:szCs w:val="25"/>
        </w:rPr>
      </w:pPr>
      <w:r w:rsidRPr="00493D0D">
        <w:rPr>
          <w:rFonts w:ascii="Times New Roman" w:hAnsi="Times New Roman"/>
          <w:sz w:val="25"/>
          <w:szCs w:val="25"/>
        </w:rPr>
        <w:t>Закон</w:t>
      </w:r>
      <w:r w:rsidRPr="00493D0D">
        <w:rPr>
          <w:sz w:val="25"/>
          <w:szCs w:val="25"/>
        </w:rPr>
        <w:t xml:space="preserve"> </w:t>
      </w:r>
      <w:r w:rsidRPr="00493D0D">
        <w:rPr>
          <w:rFonts w:ascii="Times New Roman" w:hAnsi="Times New Roman"/>
          <w:sz w:val="25"/>
          <w:szCs w:val="25"/>
        </w:rPr>
        <w:t xml:space="preserve"> Российской Федерации от 29.12.2012 №273 – ФЗ «Об образовании в Российской Федерации»; </w:t>
      </w:r>
    </w:p>
    <w:p w:rsidR="00821877" w:rsidRPr="00493D0D" w:rsidRDefault="00821877" w:rsidP="00821877">
      <w:pPr>
        <w:pStyle w:val="ad"/>
        <w:numPr>
          <w:ilvl w:val="0"/>
          <w:numId w:val="20"/>
        </w:numPr>
        <w:tabs>
          <w:tab w:val="left" w:pos="0"/>
          <w:tab w:val="left" w:pos="284"/>
        </w:tabs>
        <w:spacing w:line="216" w:lineRule="auto"/>
        <w:ind w:left="0" w:firstLine="0"/>
        <w:jc w:val="both"/>
        <w:rPr>
          <w:rFonts w:ascii="Times New Roman" w:hAnsi="Times New Roman"/>
          <w:sz w:val="25"/>
          <w:szCs w:val="25"/>
        </w:rPr>
      </w:pPr>
      <w:r w:rsidRPr="00493D0D">
        <w:rPr>
          <w:rFonts w:ascii="Times New Roman" w:hAnsi="Times New Roman"/>
          <w:sz w:val="25"/>
          <w:szCs w:val="25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2010 г. № 1897;</w:t>
      </w:r>
    </w:p>
    <w:p w:rsidR="00821877" w:rsidRPr="00493D0D" w:rsidRDefault="00821877" w:rsidP="00821877">
      <w:pPr>
        <w:pStyle w:val="ad"/>
        <w:numPr>
          <w:ilvl w:val="0"/>
          <w:numId w:val="20"/>
        </w:numPr>
        <w:tabs>
          <w:tab w:val="left" w:pos="0"/>
          <w:tab w:val="left" w:pos="284"/>
        </w:tabs>
        <w:spacing w:line="216" w:lineRule="auto"/>
        <w:ind w:left="0" w:firstLine="0"/>
        <w:jc w:val="both"/>
        <w:rPr>
          <w:rFonts w:ascii="Times New Roman" w:hAnsi="Times New Roman"/>
          <w:sz w:val="25"/>
          <w:szCs w:val="25"/>
        </w:rPr>
      </w:pPr>
      <w:r w:rsidRPr="00493D0D">
        <w:rPr>
          <w:rFonts w:ascii="Times New Roman" w:hAnsi="Times New Roman"/>
          <w:sz w:val="25"/>
          <w:szCs w:val="25"/>
        </w:rPr>
        <w:t>Государственная программа «Патриотическое воспитание граждан Российской Федерации на 2011-2015 годы» от 5 октября 2010 г. № 795;</w:t>
      </w:r>
    </w:p>
    <w:p w:rsidR="00821877" w:rsidRPr="00493D0D" w:rsidRDefault="00821877" w:rsidP="00821877">
      <w:pPr>
        <w:pStyle w:val="ad"/>
        <w:numPr>
          <w:ilvl w:val="0"/>
          <w:numId w:val="20"/>
        </w:numPr>
        <w:tabs>
          <w:tab w:val="left" w:pos="0"/>
          <w:tab w:val="left" w:pos="284"/>
          <w:tab w:val="left" w:pos="709"/>
        </w:tabs>
        <w:spacing w:line="216" w:lineRule="auto"/>
        <w:ind w:left="0" w:firstLine="567"/>
        <w:jc w:val="both"/>
        <w:rPr>
          <w:rFonts w:ascii="Times New Roman" w:hAnsi="Times New Roman"/>
          <w:sz w:val="25"/>
          <w:szCs w:val="25"/>
        </w:rPr>
      </w:pPr>
      <w:r w:rsidRPr="00493D0D">
        <w:rPr>
          <w:rFonts w:ascii="Times New Roman" w:hAnsi="Times New Roman"/>
          <w:sz w:val="25"/>
          <w:szCs w:val="25"/>
        </w:rPr>
        <w:t xml:space="preserve">Основная образовательная программа </w:t>
      </w:r>
      <w:r w:rsidR="00461850">
        <w:rPr>
          <w:rFonts w:ascii="Times New Roman" w:hAnsi="Times New Roman"/>
          <w:sz w:val="25"/>
          <w:szCs w:val="25"/>
        </w:rPr>
        <w:t>«Точка Роста»</w:t>
      </w:r>
    </w:p>
    <w:p w:rsidR="00821877" w:rsidRPr="00BE7FCE" w:rsidRDefault="00821877" w:rsidP="00821877">
      <w:pPr>
        <w:spacing w:line="216" w:lineRule="auto"/>
        <w:ind w:firstLine="567"/>
        <w:jc w:val="both"/>
        <w:rPr>
          <w:color w:val="000000"/>
          <w:sz w:val="25"/>
          <w:szCs w:val="25"/>
          <w:shd w:val="clear" w:color="auto" w:fill="FFFFFF"/>
        </w:rPr>
      </w:pPr>
      <w:r w:rsidRPr="00493D0D">
        <w:rPr>
          <w:b/>
          <w:bCs/>
          <w:color w:val="000000"/>
          <w:sz w:val="25"/>
          <w:szCs w:val="25"/>
        </w:rPr>
        <w:t>Актуальность</w:t>
      </w:r>
      <w:r w:rsidRPr="00493D0D">
        <w:rPr>
          <w:bCs/>
          <w:color w:val="000000"/>
          <w:sz w:val="25"/>
          <w:szCs w:val="25"/>
        </w:rPr>
        <w:t xml:space="preserve">. </w:t>
      </w:r>
      <w:r w:rsidRPr="00493D0D">
        <w:rPr>
          <w:sz w:val="25"/>
          <w:szCs w:val="25"/>
          <w:shd w:val="clear" w:color="auto" w:fill="FFFFFF"/>
        </w:rPr>
        <w:t>В эпоху всемирной глобализации, отрицающей существование национальных государств, создаётся иллюзия ненужности и даже вредности патриотического воспитания, ведущего к национализму и фундаментализму. Однако в российской системе образования вопросам воспитания патриотизма и гражданственности всегда уделялось большое внимание. Одним из ведущих направлений,</w:t>
      </w:r>
      <w:r w:rsidRPr="00493D0D">
        <w:rPr>
          <w:color w:val="333333"/>
          <w:sz w:val="25"/>
          <w:szCs w:val="25"/>
          <w:shd w:val="clear" w:color="auto" w:fill="FFFFFF"/>
        </w:rPr>
        <w:t xml:space="preserve"> способствующих совершенствованию военно-патриотической и спортивно-массовой работы в школе, остается военно-спортивная игра «Зарница». В связи с этим </w:t>
      </w:r>
      <w:r w:rsidRPr="00493D0D">
        <w:rPr>
          <w:color w:val="000000"/>
          <w:sz w:val="25"/>
          <w:szCs w:val="25"/>
          <w:shd w:val="clear" w:color="auto" w:fill="FFFFFF"/>
        </w:rPr>
        <w:t xml:space="preserve">интеллектуальное и духовное развитие личности ребенка, укрепление его психического и </w:t>
      </w:r>
      <w:r w:rsidRPr="00BE7FCE">
        <w:rPr>
          <w:color w:val="000000"/>
          <w:sz w:val="25"/>
          <w:szCs w:val="25"/>
          <w:shd w:val="clear" w:color="auto" w:fill="FFFFFF"/>
        </w:rPr>
        <w:t xml:space="preserve">физического здоровья, </w:t>
      </w:r>
      <w:r w:rsidRPr="00BE7FCE">
        <w:rPr>
          <w:color w:val="333333"/>
          <w:sz w:val="25"/>
          <w:szCs w:val="25"/>
          <w:shd w:val="clear" w:color="auto" w:fill="FFFFFF"/>
        </w:rPr>
        <w:t xml:space="preserve">воспитание чувства патриотизма, товарищества и любви к Отечеству, </w:t>
      </w:r>
      <w:r w:rsidRPr="00BE7FCE">
        <w:rPr>
          <w:color w:val="000000"/>
          <w:sz w:val="25"/>
          <w:szCs w:val="25"/>
          <w:shd w:val="clear" w:color="auto" w:fill="FFFFFF"/>
        </w:rPr>
        <w:t>создание условий для социального, культурного и профессионального самоопределения относятся к числу наиболее актуальных проблем.</w:t>
      </w:r>
    </w:p>
    <w:p w:rsidR="00821877" w:rsidRPr="00BE7FCE" w:rsidRDefault="00821877" w:rsidP="00821877">
      <w:pPr>
        <w:spacing w:line="216" w:lineRule="auto"/>
        <w:ind w:firstLine="567"/>
        <w:jc w:val="both"/>
        <w:rPr>
          <w:bCs/>
          <w:color w:val="000000"/>
          <w:sz w:val="25"/>
          <w:szCs w:val="25"/>
        </w:rPr>
      </w:pPr>
      <w:r w:rsidRPr="00BE7FCE">
        <w:rPr>
          <w:b/>
          <w:bCs/>
          <w:color w:val="000000"/>
          <w:sz w:val="25"/>
          <w:szCs w:val="25"/>
        </w:rPr>
        <w:t xml:space="preserve">Новизна. </w:t>
      </w:r>
      <w:r w:rsidRPr="00BE7FCE">
        <w:rPr>
          <w:color w:val="333333"/>
          <w:sz w:val="25"/>
          <w:szCs w:val="25"/>
          <w:shd w:val="clear" w:color="auto" w:fill="FFFFFF"/>
        </w:rPr>
        <w:t xml:space="preserve">Проведение таких массовых игр как «Зарница» очень интересное и трудное дело, требующее большой предварительной подготовки, которая подразумевает разработку рабочей программы, предусматривающая все этапы игры. Новизна </w:t>
      </w:r>
      <w:r w:rsidRPr="00BE7FCE">
        <w:rPr>
          <w:bCs/>
          <w:color w:val="000000"/>
          <w:sz w:val="25"/>
          <w:szCs w:val="25"/>
        </w:rPr>
        <w:t>программы состоит в том, что автор сделал попытку создать первую рабочую программу по данному курсу. При разработке программы автор поставил цели и задачи, конкретизировал тематику занятий, представил общую характеристику объединения «Зарница», указал формы и методы реализации рабочей программы, наметил результаты.</w:t>
      </w:r>
    </w:p>
    <w:p w:rsidR="00821877" w:rsidRPr="00493D0D" w:rsidRDefault="00821877" w:rsidP="00821877">
      <w:pPr>
        <w:spacing w:line="216" w:lineRule="auto"/>
        <w:ind w:firstLine="567"/>
        <w:jc w:val="both"/>
        <w:rPr>
          <w:color w:val="333333"/>
          <w:sz w:val="25"/>
          <w:szCs w:val="25"/>
          <w:shd w:val="clear" w:color="auto" w:fill="FFFFFF"/>
        </w:rPr>
      </w:pPr>
      <w:r w:rsidRPr="00BE7FCE">
        <w:rPr>
          <w:rStyle w:val="af"/>
          <w:color w:val="000000"/>
          <w:sz w:val="25"/>
          <w:szCs w:val="25"/>
          <w:bdr w:val="none" w:sz="0" w:space="0" w:color="auto" w:frame="1"/>
          <w:shd w:val="clear" w:color="auto" w:fill="FFFFFF"/>
        </w:rPr>
        <w:t>Педагогическая целесообразность</w:t>
      </w:r>
      <w:r w:rsidRPr="00BE7FCE">
        <w:rPr>
          <w:rStyle w:val="apple-converted-space"/>
          <w:color w:val="000000"/>
          <w:sz w:val="25"/>
          <w:szCs w:val="25"/>
          <w:shd w:val="clear" w:color="auto" w:fill="FFFFFF"/>
        </w:rPr>
        <w:t xml:space="preserve"> </w:t>
      </w:r>
      <w:r w:rsidRPr="00BE7FCE">
        <w:rPr>
          <w:color w:val="000000"/>
          <w:sz w:val="25"/>
          <w:szCs w:val="25"/>
          <w:shd w:val="clear" w:color="auto" w:fill="FFFFFF"/>
        </w:rPr>
        <w:t xml:space="preserve">программы объясняется тем, что </w:t>
      </w:r>
      <w:r w:rsidRPr="00BE7FCE">
        <w:rPr>
          <w:color w:val="333333"/>
          <w:sz w:val="25"/>
          <w:szCs w:val="25"/>
          <w:shd w:val="clear" w:color="auto" w:fill="FFFFFF"/>
        </w:rPr>
        <w:t>«Зарница» – это военно-спортивный праздник, который дает детям бурю эмоций в реализации индивидуальных навыков по начальной военной подготовке, В ходе игры школьники будут соревноваться в различных военно-прикладных, туристических, историко-краеведческих конкурсах, получат возможность проявить свои знания и физические способности в спорте, гражданской обороне и пожарной эстафете. Учащиеся приобретут полезные</w:t>
      </w:r>
      <w:r w:rsidRPr="00493D0D">
        <w:rPr>
          <w:color w:val="333333"/>
          <w:sz w:val="25"/>
          <w:szCs w:val="25"/>
          <w:shd w:val="clear" w:color="auto" w:fill="FFFFFF"/>
        </w:rPr>
        <w:t xml:space="preserve"> навыки в принятии правильного решения в экстремальных ситуациях, научатся оказывать первую медицинскую доврачебную помощь пострадавшему, станут организованными и целеустремленными.</w:t>
      </w:r>
    </w:p>
    <w:p w:rsidR="00821877" w:rsidRPr="00493D0D" w:rsidRDefault="00821877" w:rsidP="00821877">
      <w:pPr>
        <w:tabs>
          <w:tab w:val="left" w:pos="0"/>
          <w:tab w:val="left" w:pos="284"/>
        </w:tabs>
        <w:spacing w:line="216" w:lineRule="auto"/>
        <w:ind w:firstLine="567"/>
        <w:jc w:val="both"/>
        <w:rPr>
          <w:b/>
          <w:sz w:val="25"/>
          <w:szCs w:val="25"/>
        </w:rPr>
      </w:pPr>
      <w:r w:rsidRPr="00493D0D">
        <w:rPr>
          <w:b/>
          <w:sz w:val="25"/>
          <w:szCs w:val="25"/>
        </w:rPr>
        <w:t>Цели:</w:t>
      </w:r>
    </w:p>
    <w:p w:rsidR="00821877" w:rsidRPr="00493D0D" w:rsidRDefault="00821877" w:rsidP="00821877">
      <w:pPr>
        <w:pStyle w:val="21"/>
        <w:numPr>
          <w:ilvl w:val="0"/>
          <w:numId w:val="5"/>
        </w:numPr>
        <w:tabs>
          <w:tab w:val="clear" w:pos="720"/>
          <w:tab w:val="left" w:pos="284"/>
        </w:tabs>
        <w:spacing w:line="216" w:lineRule="auto"/>
        <w:ind w:left="0" w:firstLine="0"/>
        <w:jc w:val="both"/>
        <w:rPr>
          <w:b/>
          <w:sz w:val="25"/>
          <w:szCs w:val="25"/>
          <w:u w:val="single"/>
        </w:rPr>
      </w:pPr>
      <w:r w:rsidRPr="00493D0D">
        <w:rPr>
          <w:sz w:val="25"/>
          <w:szCs w:val="25"/>
        </w:rPr>
        <w:t>всестороннее развитие и совершенствование личности средствами нравственного,  патриотического и физического воспитания;</w:t>
      </w:r>
    </w:p>
    <w:p w:rsidR="00821877" w:rsidRPr="00493D0D" w:rsidRDefault="00821877" w:rsidP="00821877">
      <w:pPr>
        <w:widowControl/>
        <w:numPr>
          <w:ilvl w:val="0"/>
          <w:numId w:val="5"/>
        </w:numPr>
        <w:tabs>
          <w:tab w:val="clear" w:pos="720"/>
          <w:tab w:val="left" w:pos="0"/>
          <w:tab w:val="left" w:pos="284"/>
          <w:tab w:val="left" w:pos="540"/>
        </w:tabs>
        <w:suppressAutoHyphens/>
        <w:autoSpaceDE/>
        <w:autoSpaceDN/>
        <w:spacing w:line="216" w:lineRule="auto"/>
        <w:ind w:left="0" w:firstLine="0"/>
        <w:jc w:val="both"/>
        <w:rPr>
          <w:bCs/>
          <w:sz w:val="25"/>
          <w:szCs w:val="25"/>
        </w:rPr>
      </w:pPr>
      <w:r w:rsidRPr="00493D0D">
        <w:rPr>
          <w:bCs/>
          <w:sz w:val="25"/>
          <w:szCs w:val="25"/>
        </w:rPr>
        <w:t xml:space="preserve">овладение системой социальных норм, убеждений, ценностей, обеспечивающих сохранение жизни, здоровья и целостности окружающего мира; </w:t>
      </w:r>
    </w:p>
    <w:p w:rsidR="00821877" w:rsidRPr="00493D0D" w:rsidRDefault="00821877" w:rsidP="00821877">
      <w:pPr>
        <w:widowControl/>
        <w:numPr>
          <w:ilvl w:val="0"/>
          <w:numId w:val="5"/>
        </w:numPr>
        <w:tabs>
          <w:tab w:val="clear" w:pos="720"/>
          <w:tab w:val="left" w:pos="0"/>
          <w:tab w:val="left" w:pos="284"/>
          <w:tab w:val="left" w:pos="540"/>
        </w:tabs>
        <w:suppressAutoHyphens/>
        <w:autoSpaceDE/>
        <w:autoSpaceDN/>
        <w:spacing w:line="216" w:lineRule="auto"/>
        <w:ind w:left="0" w:firstLine="0"/>
        <w:jc w:val="both"/>
        <w:rPr>
          <w:bCs/>
          <w:sz w:val="25"/>
          <w:szCs w:val="25"/>
        </w:rPr>
      </w:pPr>
      <w:r w:rsidRPr="00493D0D">
        <w:rPr>
          <w:bCs/>
          <w:sz w:val="25"/>
          <w:szCs w:val="25"/>
        </w:rPr>
        <w:t>усвоение знаний в области безопасности жизнедеятельности, необходимых для применения в повседневной деятельности, о</w:t>
      </w:r>
      <w:r w:rsidRPr="00493D0D">
        <w:rPr>
          <w:sz w:val="25"/>
          <w:szCs w:val="25"/>
        </w:rPr>
        <w:t>владение основами экологического проектирования безопасной жизнедеятельности с учетом природных, техногенных и социальных рисков</w:t>
      </w:r>
      <w:r w:rsidRPr="00493D0D">
        <w:rPr>
          <w:bCs/>
          <w:sz w:val="25"/>
          <w:szCs w:val="25"/>
        </w:rPr>
        <w:t>;</w:t>
      </w:r>
    </w:p>
    <w:p w:rsidR="00821877" w:rsidRPr="00493D0D" w:rsidRDefault="00821877" w:rsidP="00821877">
      <w:pPr>
        <w:numPr>
          <w:ilvl w:val="0"/>
          <w:numId w:val="5"/>
        </w:numPr>
        <w:shd w:val="clear" w:color="auto" w:fill="FFFFFF"/>
        <w:tabs>
          <w:tab w:val="clear" w:pos="720"/>
          <w:tab w:val="left" w:pos="0"/>
          <w:tab w:val="left" w:pos="284"/>
          <w:tab w:val="left" w:pos="540"/>
        </w:tabs>
        <w:adjustRightInd w:val="0"/>
        <w:spacing w:line="216" w:lineRule="auto"/>
        <w:ind w:left="0" w:firstLine="0"/>
        <w:jc w:val="both"/>
        <w:rPr>
          <w:sz w:val="25"/>
          <w:szCs w:val="25"/>
        </w:rPr>
      </w:pPr>
      <w:r w:rsidRPr="00493D0D">
        <w:rPr>
          <w:bCs/>
          <w:sz w:val="25"/>
          <w:szCs w:val="25"/>
        </w:rPr>
        <w:t>формирование коммуникативной компетенции в общении и сотрудничестве в ученическом коллективе, детьми старшего и младшего возраста, взрослыми в процессе обучения, во внеклассной деятельности, творческой и других видах деятельности;</w:t>
      </w:r>
    </w:p>
    <w:p w:rsidR="00821877" w:rsidRPr="00493D0D" w:rsidRDefault="00821877" w:rsidP="00821877">
      <w:pPr>
        <w:numPr>
          <w:ilvl w:val="0"/>
          <w:numId w:val="5"/>
        </w:numPr>
        <w:shd w:val="clear" w:color="auto" w:fill="FFFFFF"/>
        <w:tabs>
          <w:tab w:val="clear" w:pos="720"/>
          <w:tab w:val="left" w:pos="0"/>
          <w:tab w:val="left" w:pos="284"/>
          <w:tab w:val="left" w:pos="540"/>
        </w:tabs>
        <w:adjustRightInd w:val="0"/>
        <w:spacing w:line="216" w:lineRule="auto"/>
        <w:ind w:left="0" w:firstLine="0"/>
        <w:jc w:val="both"/>
        <w:rPr>
          <w:sz w:val="25"/>
          <w:szCs w:val="25"/>
        </w:rPr>
      </w:pPr>
      <w:r w:rsidRPr="00493D0D">
        <w:rPr>
          <w:bCs/>
          <w:sz w:val="25"/>
          <w:szCs w:val="25"/>
        </w:rPr>
        <w:t>формирование потребности соблюдать нормы здорового образа жизни, осознанно выполнять требования, предъявляемые к гражданам Российской Федерации в области защиты населения от чрезвычайных ситуаций природного, техногенного и социального характера; формирование антиэкстремистской и антитеррористической личностной позиции.</w:t>
      </w:r>
    </w:p>
    <w:p w:rsidR="00821877" w:rsidRPr="00493D0D" w:rsidRDefault="00821877" w:rsidP="00821877">
      <w:pPr>
        <w:shd w:val="clear" w:color="auto" w:fill="FFFFFF"/>
        <w:tabs>
          <w:tab w:val="left" w:pos="0"/>
          <w:tab w:val="left" w:pos="284"/>
          <w:tab w:val="left" w:pos="540"/>
        </w:tabs>
        <w:spacing w:line="216" w:lineRule="auto"/>
        <w:ind w:firstLine="567"/>
        <w:jc w:val="both"/>
        <w:rPr>
          <w:b/>
          <w:bCs/>
          <w:sz w:val="25"/>
          <w:szCs w:val="25"/>
        </w:rPr>
      </w:pPr>
      <w:r w:rsidRPr="00493D0D">
        <w:rPr>
          <w:b/>
          <w:bCs/>
          <w:sz w:val="25"/>
          <w:szCs w:val="25"/>
        </w:rPr>
        <w:t xml:space="preserve">Задачи: </w:t>
      </w:r>
    </w:p>
    <w:p w:rsidR="00821877" w:rsidRPr="00493D0D" w:rsidRDefault="00821877" w:rsidP="00821877">
      <w:pPr>
        <w:numPr>
          <w:ilvl w:val="0"/>
          <w:numId w:val="5"/>
        </w:numPr>
        <w:shd w:val="clear" w:color="auto" w:fill="FFFFFF"/>
        <w:tabs>
          <w:tab w:val="clear" w:pos="720"/>
          <w:tab w:val="left" w:pos="0"/>
          <w:tab w:val="left" w:pos="284"/>
          <w:tab w:val="left" w:pos="540"/>
        </w:tabs>
        <w:adjustRightInd w:val="0"/>
        <w:spacing w:line="216" w:lineRule="auto"/>
        <w:ind w:left="0" w:firstLine="0"/>
        <w:jc w:val="both"/>
        <w:rPr>
          <w:sz w:val="25"/>
          <w:szCs w:val="25"/>
        </w:rPr>
      </w:pPr>
      <w:r w:rsidRPr="00493D0D">
        <w:rPr>
          <w:sz w:val="25"/>
          <w:szCs w:val="25"/>
        </w:rPr>
        <w:t>развивать умения предвидеть возникновение опасных ситуаций по характерным признакам их проявления, а также на основе анализа специальной информации, получаемой из различных источников, принимать обоснованные решения и вырабатывать план действий в конкретной опасной ситуации с учетом реально складывающейся обстановки и своих возможностей;</w:t>
      </w:r>
    </w:p>
    <w:p w:rsidR="00821877" w:rsidRPr="00493D0D" w:rsidRDefault="00821877" w:rsidP="00821877">
      <w:pPr>
        <w:numPr>
          <w:ilvl w:val="0"/>
          <w:numId w:val="5"/>
        </w:numPr>
        <w:shd w:val="clear" w:color="auto" w:fill="FFFFFF"/>
        <w:tabs>
          <w:tab w:val="clear" w:pos="720"/>
          <w:tab w:val="left" w:pos="0"/>
          <w:tab w:val="left" w:pos="284"/>
          <w:tab w:val="left" w:pos="540"/>
          <w:tab w:val="left" w:pos="571"/>
        </w:tabs>
        <w:adjustRightInd w:val="0"/>
        <w:spacing w:line="216" w:lineRule="auto"/>
        <w:ind w:left="0" w:firstLine="0"/>
        <w:jc w:val="both"/>
        <w:rPr>
          <w:sz w:val="25"/>
          <w:szCs w:val="25"/>
        </w:rPr>
      </w:pPr>
      <w:r w:rsidRPr="00493D0D">
        <w:rPr>
          <w:sz w:val="25"/>
          <w:szCs w:val="25"/>
        </w:rPr>
        <w:t>воспитывать у учащихся ответственное отношение к сохранению окружающей природной среды, к личному здоровью как индивидуальной и общественной ценности; уважительного и доброжелательного отношения друг к другу, готовность оказать первую медицинскую помощь, самопомощь и взаимовыручку;</w:t>
      </w:r>
    </w:p>
    <w:p w:rsidR="00821877" w:rsidRPr="00493D0D" w:rsidRDefault="00821877" w:rsidP="00821877">
      <w:pPr>
        <w:numPr>
          <w:ilvl w:val="0"/>
          <w:numId w:val="5"/>
        </w:numPr>
        <w:shd w:val="clear" w:color="auto" w:fill="FFFFFF"/>
        <w:tabs>
          <w:tab w:val="clear" w:pos="720"/>
          <w:tab w:val="left" w:pos="0"/>
          <w:tab w:val="left" w:pos="284"/>
          <w:tab w:val="left" w:pos="540"/>
        </w:tabs>
        <w:adjustRightInd w:val="0"/>
        <w:spacing w:line="216" w:lineRule="auto"/>
        <w:ind w:left="0" w:firstLine="0"/>
        <w:jc w:val="both"/>
        <w:rPr>
          <w:sz w:val="25"/>
          <w:szCs w:val="25"/>
        </w:rPr>
      </w:pPr>
      <w:r w:rsidRPr="00493D0D">
        <w:rPr>
          <w:sz w:val="25"/>
          <w:szCs w:val="25"/>
        </w:rPr>
        <w:t>развивать у учащихся чувство морального сознания и компетенции в решении моральных проблем на основе личного выбора, формирование нравственных качеств, чувств и поведения, осознанного и ответственного отношения к собственным поступкам;</w:t>
      </w:r>
    </w:p>
    <w:p w:rsidR="00821877" w:rsidRPr="00493D0D" w:rsidRDefault="00821877" w:rsidP="00821877">
      <w:pPr>
        <w:numPr>
          <w:ilvl w:val="0"/>
          <w:numId w:val="5"/>
        </w:numPr>
        <w:shd w:val="clear" w:color="auto" w:fill="FFFFFF"/>
        <w:tabs>
          <w:tab w:val="clear" w:pos="720"/>
          <w:tab w:val="left" w:pos="0"/>
          <w:tab w:val="left" w:pos="284"/>
          <w:tab w:val="left" w:pos="540"/>
        </w:tabs>
        <w:adjustRightInd w:val="0"/>
        <w:spacing w:line="216" w:lineRule="auto"/>
        <w:ind w:left="0" w:firstLine="0"/>
        <w:jc w:val="both"/>
        <w:rPr>
          <w:sz w:val="25"/>
          <w:szCs w:val="25"/>
        </w:rPr>
      </w:pPr>
      <w:r w:rsidRPr="00493D0D">
        <w:rPr>
          <w:sz w:val="25"/>
          <w:szCs w:val="25"/>
        </w:rPr>
        <w:t>способствовать воспитанию Российской гражданской идентичности: патриотизма, уважения к Отечеству, прошлому и настоящему народов; усвоение гуманистических принципов, демократических и традиционных ценностей российского общества, воспитание чувства ответственности и долга перед Родиной;</w:t>
      </w:r>
    </w:p>
    <w:p w:rsidR="00821877" w:rsidRPr="00493D0D" w:rsidRDefault="00821877" w:rsidP="00821877">
      <w:pPr>
        <w:numPr>
          <w:ilvl w:val="0"/>
          <w:numId w:val="5"/>
        </w:numPr>
        <w:tabs>
          <w:tab w:val="clear" w:pos="720"/>
          <w:tab w:val="left" w:pos="284"/>
        </w:tabs>
        <w:adjustRightInd w:val="0"/>
        <w:spacing w:line="216" w:lineRule="auto"/>
        <w:ind w:left="0" w:firstLine="0"/>
        <w:jc w:val="both"/>
        <w:rPr>
          <w:sz w:val="25"/>
          <w:szCs w:val="25"/>
        </w:rPr>
      </w:pPr>
      <w:r w:rsidRPr="00493D0D">
        <w:rPr>
          <w:sz w:val="25"/>
          <w:szCs w:val="25"/>
        </w:rPr>
        <w:t>подготовка сборной команды школы для участия в городской военно-спортивной игре «Зарница».</w:t>
      </w:r>
    </w:p>
    <w:p w:rsidR="00821877" w:rsidRPr="00493D0D" w:rsidRDefault="00821877" w:rsidP="00821877">
      <w:pPr>
        <w:shd w:val="clear" w:color="auto" w:fill="FFFFFF"/>
        <w:tabs>
          <w:tab w:val="left" w:pos="0"/>
          <w:tab w:val="left" w:pos="284"/>
          <w:tab w:val="left" w:pos="540"/>
        </w:tabs>
        <w:spacing w:line="216" w:lineRule="auto"/>
        <w:jc w:val="both"/>
        <w:rPr>
          <w:sz w:val="25"/>
          <w:szCs w:val="25"/>
        </w:rPr>
      </w:pPr>
    </w:p>
    <w:p w:rsidR="00821877" w:rsidRPr="00C12453" w:rsidRDefault="00821877" w:rsidP="00821877">
      <w:pPr>
        <w:spacing w:line="216" w:lineRule="auto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Общая характеристика </w:t>
      </w:r>
    </w:p>
    <w:p w:rsidR="00821877" w:rsidRPr="00253165" w:rsidRDefault="00821877" w:rsidP="00821877">
      <w:pPr>
        <w:spacing w:line="216" w:lineRule="auto"/>
        <w:ind w:firstLine="426"/>
        <w:jc w:val="both"/>
        <w:rPr>
          <w:sz w:val="25"/>
          <w:szCs w:val="25"/>
        </w:rPr>
      </w:pPr>
      <w:r w:rsidRPr="00253165">
        <w:rPr>
          <w:sz w:val="25"/>
          <w:szCs w:val="25"/>
        </w:rPr>
        <w:t xml:space="preserve">5 октября 2010 года Правительством Российской Федерации принята государственная программа </w:t>
      </w:r>
      <w:r>
        <w:rPr>
          <w:sz w:val="25"/>
          <w:szCs w:val="25"/>
        </w:rPr>
        <w:t>«</w:t>
      </w:r>
      <w:r w:rsidRPr="00253165">
        <w:rPr>
          <w:sz w:val="25"/>
          <w:szCs w:val="25"/>
        </w:rPr>
        <w:t>Патриотическое воспитание граждан Российской Федерации на 20</w:t>
      </w:r>
      <w:r>
        <w:rPr>
          <w:sz w:val="25"/>
          <w:szCs w:val="25"/>
        </w:rPr>
        <w:t>11</w:t>
      </w:r>
      <w:r w:rsidRPr="00253165">
        <w:rPr>
          <w:sz w:val="25"/>
          <w:szCs w:val="25"/>
        </w:rPr>
        <w:t>-20</w:t>
      </w:r>
      <w:r>
        <w:rPr>
          <w:sz w:val="25"/>
          <w:szCs w:val="25"/>
        </w:rPr>
        <w:t>1</w:t>
      </w:r>
      <w:r w:rsidRPr="00253165">
        <w:rPr>
          <w:sz w:val="25"/>
          <w:szCs w:val="25"/>
        </w:rPr>
        <w:t>5 годы</w:t>
      </w:r>
      <w:r>
        <w:rPr>
          <w:sz w:val="25"/>
          <w:szCs w:val="25"/>
        </w:rPr>
        <w:t>»</w:t>
      </w:r>
      <w:r w:rsidRPr="00253165">
        <w:rPr>
          <w:sz w:val="25"/>
          <w:szCs w:val="25"/>
        </w:rPr>
        <w:t>.</w:t>
      </w:r>
      <w:r>
        <w:rPr>
          <w:sz w:val="25"/>
          <w:szCs w:val="25"/>
        </w:rPr>
        <w:t xml:space="preserve"> </w:t>
      </w:r>
      <w:r w:rsidRPr="00253165">
        <w:rPr>
          <w:sz w:val="25"/>
          <w:szCs w:val="25"/>
        </w:rPr>
        <w:t>Программа определяет основные пути развития системы патриотического воспитания граждан, содержит систематизированное изложение концептуальных основ патриотического воспитания, обоснование его содержания в современных условиях. Она ориентирована на все социальные слои и возрастные группы граждан России.</w:t>
      </w:r>
    </w:p>
    <w:p w:rsidR="00821877" w:rsidRPr="00253165" w:rsidRDefault="00821877" w:rsidP="00821877">
      <w:pPr>
        <w:spacing w:line="216" w:lineRule="auto"/>
        <w:ind w:firstLine="426"/>
        <w:jc w:val="both"/>
        <w:rPr>
          <w:sz w:val="25"/>
          <w:szCs w:val="25"/>
        </w:rPr>
      </w:pPr>
      <w:r w:rsidRPr="00253165">
        <w:rPr>
          <w:sz w:val="25"/>
          <w:szCs w:val="25"/>
        </w:rPr>
        <w:t>Возрождение патриотизма – шаг к возрождению России. Именно патриотизм является духовным достоянием личности, одним из важнейших элементов общественного сознания и фундамента общественной и государственной систем, составляет духовно - нравственную основу их жизнедеятельности и эффективного функционирования.</w:t>
      </w:r>
    </w:p>
    <w:p w:rsidR="00821877" w:rsidRPr="00253165" w:rsidRDefault="00821877" w:rsidP="00821877">
      <w:pPr>
        <w:spacing w:line="216" w:lineRule="auto"/>
        <w:ind w:firstLine="426"/>
        <w:jc w:val="both"/>
        <w:rPr>
          <w:sz w:val="25"/>
          <w:szCs w:val="25"/>
        </w:rPr>
      </w:pPr>
      <w:r w:rsidRPr="00253165">
        <w:rPr>
          <w:sz w:val="25"/>
          <w:szCs w:val="25"/>
        </w:rPr>
        <w:t xml:space="preserve">Гражданско-патриотическое воспитание учащихся в </w:t>
      </w:r>
      <w:r w:rsidR="0074754C">
        <w:rPr>
          <w:sz w:val="25"/>
          <w:szCs w:val="25"/>
        </w:rPr>
        <w:t>школе</w:t>
      </w:r>
      <w:r>
        <w:rPr>
          <w:sz w:val="25"/>
          <w:szCs w:val="25"/>
        </w:rPr>
        <w:t xml:space="preserve"> </w:t>
      </w:r>
      <w:r w:rsidRPr="00253165">
        <w:rPr>
          <w:sz w:val="25"/>
          <w:szCs w:val="25"/>
        </w:rPr>
        <w:t xml:space="preserve">осуществляется через </w:t>
      </w:r>
      <w:r>
        <w:rPr>
          <w:sz w:val="25"/>
          <w:szCs w:val="25"/>
        </w:rPr>
        <w:t xml:space="preserve">подготовку и </w:t>
      </w:r>
      <w:r w:rsidR="00461850">
        <w:rPr>
          <w:sz w:val="25"/>
          <w:szCs w:val="25"/>
        </w:rPr>
        <w:t>проведение соревнований «Зарниц</w:t>
      </w:r>
      <w:r w:rsidRPr="00253165">
        <w:rPr>
          <w:sz w:val="25"/>
          <w:szCs w:val="25"/>
        </w:rPr>
        <w:t>а»</w:t>
      </w:r>
      <w:r>
        <w:rPr>
          <w:sz w:val="25"/>
          <w:szCs w:val="25"/>
        </w:rPr>
        <w:t xml:space="preserve"> (</w:t>
      </w:r>
      <w:r w:rsidR="0074754C">
        <w:rPr>
          <w:sz w:val="25"/>
          <w:szCs w:val="25"/>
        </w:rPr>
        <w:t>8-9</w:t>
      </w:r>
      <w:r w:rsidR="00461850">
        <w:rPr>
          <w:sz w:val="25"/>
          <w:szCs w:val="25"/>
        </w:rPr>
        <w:t xml:space="preserve"> классы), </w:t>
      </w:r>
      <w:r w:rsidRPr="00253165">
        <w:rPr>
          <w:sz w:val="25"/>
          <w:szCs w:val="25"/>
        </w:rPr>
        <w:t>«Школа безопасности»</w:t>
      </w:r>
      <w:r w:rsidR="0074754C">
        <w:rPr>
          <w:sz w:val="25"/>
          <w:szCs w:val="25"/>
        </w:rPr>
        <w:t xml:space="preserve"> (10</w:t>
      </w:r>
      <w:r>
        <w:rPr>
          <w:sz w:val="25"/>
          <w:szCs w:val="25"/>
        </w:rPr>
        <w:t>-11 классы)</w:t>
      </w:r>
      <w:r w:rsidRPr="00253165">
        <w:rPr>
          <w:sz w:val="25"/>
          <w:szCs w:val="25"/>
        </w:rPr>
        <w:t>. Програ</w:t>
      </w:r>
      <w:r>
        <w:rPr>
          <w:sz w:val="25"/>
          <w:szCs w:val="25"/>
        </w:rPr>
        <w:t xml:space="preserve">мма подготовки учащихся к этим </w:t>
      </w:r>
      <w:r w:rsidRPr="00253165">
        <w:rPr>
          <w:sz w:val="25"/>
          <w:szCs w:val="25"/>
        </w:rPr>
        <w:t>соревнованиям определяется в соответствии с Пол</w:t>
      </w:r>
      <w:r>
        <w:rPr>
          <w:sz w:val="25"/>
          <w:szCs w:val="25"/>
        </w:rPr>
        <w:t>ожениями об этих соревнованиях.</w:t>
      </w:r>
      <w:r w:rsidRPr="00253165">
        <w:rPr>
          <w:sz w:val="25"/>
          <w:szCs w:val="25"/>
        </w:rPr>
        <w:t xml:space="preserve"> </w:t>
      </w:r>
      <w:r>
        <w:rPr>
          <w:sz w:val="25"/>
          <w:szCs w:val="25"/>
        </w:rPr>
        <w:t>Эти с</w:t>
      </w:r>
      <w:r w:rsidRPr="00253165">
        <w:rPr>
          <w:sz w:val="25"/>
          <w:szCs w:val="25"/>
        </w:rPr>
        <w:t>орев</w:t>
      </w:r>
      <w:r>
        <w:rPr>
          <w:sz w:val="25"/>
          <w:szCs w:val="25"/>
        </w:rPr>
        <w:t xml:space="preserve">нования </w:t>
      </w:r>
      <w:r w:rsidRPr="00253165">
        <w:rPr>
          <w:sz w:val="25"/>
          <w:szCs w:val="25"/>
        </w:rPr>
        <w:t>предусматривают подготовку учащихся в разл</w:t>
      </w:r>
      <w:r>
        <w:rPr>
          <w:sz w:val="25"/>
          <w:szCs w:val="25"/>
        </w:rPr>
        <w:t>ичных областях:</w:t>
      </w:r>
      <w:r w:rsidRPr="00253165">
        <w:rPr>
          <w:sz w:val="25"/>
          <w:szCs w:val="25"/>
        </w:rPr>
        <w:t xml:space="preserve"> туризм, ориентирование, пожарное дело, спорт</w:t>
      </w:r>
      <w:r>
        <w:rPr>
          <w:sz w:val="25"/>
          <w:szCs w:val="25"/>
        </w:rPr>
        <w:t>ивная, строевая и медико-санитарная подготовка</w:t>
      </w:r>
      <w:r w:rsidRPr="00253165">
        <w:rPr>
          <w:sz w:val="25"/>
          <w:szCs w:val="25"/>
        </w:rPr>
        <w:t>, стрельба</w:t>
      </w:r>
      <w:r>
        <w:rPr>
          <w:sz w:val="25"/>
          <w:szCs w:val="25"/>
        </w:rPr>
        <w:t xml:space="preserve"> и т.д.. </w:t>
      </w:r>
      <w:r w:rsidRPr="00253165">
        <w:rPr>
          <w:sz w:val="25"/>
          <w:szCs w:val="25"/>
        </w:rPr>
        <w:t xml:space="preserve">В настоящее время нет образовательных программ, направленных на овладение знаниями, умениями и навыками, необходимыми для успешного участия в этих соревнованиях. </w:t>
      </w:r>
      <w:r>
        <w:rPr>
          <w:sz w:val="25"/>
          <w:szCs w:val="25"/>
        </w:rPr>
        <w:t>Учителя</w:t>
      </w:r>
      <w:r w:rsidRPr="00253165">
        <w:rPr>
          <w:sz w:val="25"/>
          <w:szCs w:val="25"/>
        </w:rPr>
        <w:t xml:space="preserve"> стоят перед проблемой правильного распределения нагрузки и последовательности овладения теоретическими и практическими знаниями и умениями, необходимыми для успешного участия в обширной программе игр.</w:t>
      </w:r>
      <w:r>
        <w:rPr>
          <w:sz w:val="25"/>
          <w:szCs w:val="25"/>
        </w:rPr>
        <w:t xml:space="preserve"> </w:t>
      </w:r>
      <w:r w:rsidRPr="00253165">
        <w:rPr>
          <w:sz w:val="25"/>
          <w:szCs w:val="25"/>
        </w:rPr>
        <w:t>Данная программа предлагает вариант решения этой проблемы, предусм</w:t>
      </w:r>
      <w:r>
        <w:rPr>
          <w:sz w:val="25"/>
          <w:szCs w:val="25"/>
        </w:rPr>
        <w:t xml:space="preserve">атривая комплексную подготовку </w:t>
      </w:r>
      <w:r w:rsidRPr="00253165">
        <w:rPr>
          <w:sz w:val="25"/>
          <w:szCs w:val="25"/>
        </w:rPr>
        <w:t xml:space="preserve">команд учащихся для участия в соревнованиях военно-патриотической направленности. </w:t>
      </w:r>
    </w:p>
    <w:p w:rsidR="00821877" w:rsidRPr="00253165" w:rsidRDefault="00821877" w:rsidP="00821877">
      <w:pPr>
        <w:pStyle w:val="31"/>
        <w:spacing w:after="0" w:line="216" w:lineRule="auto"/>
        <w:ind w:left="0" w:firstLine="426"/>
        <w:jc w:val="both"/>
        <w:rPr>
          <w:sz w:val="25"/>
          <w:szCs w:val="25"/>
        </w:rPr>
      </w:pPr>
      <w:r w:rsidRPr="00253165">
        <w:rPr>
          <w:sz w:val="25"/>
          <w:szCs w:val="25"/>
        </w:rPr>
        <w:t>Данная</w:t>
      </w:r>
      <w:r>
        <w:rPr>
          <w:sz w:val="25"/>
          <w:szCs w:val="25"/>
        </w:rPr>
        <w:t xml:space="preserve"> рабочая</w:t>
      </w:r>
      <w:r w:rsidRPr="00253165">
        <w:rPr>
          <w:sz w:val="25"/>
          <w:szCs w:val="25"/>
        </w:rPr>
        <w:t xml:space="preserve"> программа является частью комплексной програ</w:t>
      </w:r>
      <w:r>
        <w:rPr>
          <w:sz w:val="25"/>
          <w:szCs w:val="25"/>
        </w:rPr>
        <w:t xml:space="preserve">ммы патриотического воспитания обучающихся МБОУ </w:t>
      </w:r>
      <w:r w:rsidR="0074754C">
        <w:rPr>
          <w:sz w:val="25"/>
          <w:szCs w:val="25"/>
        </w:rPr>
        <w:t>«Ковылкинская СОШ №2»</w:t>
      </w:r>
      <w:r>
        <w:rPr>
          <w:sz w:val="25"/>
          <w:szCs w:val="25"/>
        </w:rPr>
        <w:t>. З</w:t>
      </w:r>
      <w:r w:rsidRPr="00253165">
        <w:rPr>
          <w:sz w:val="25"/>
          <w:szCs w:val="25"/>
        </w:rPr>
        <w:t>нания</w:t>
      </w:r>
      <w:r>
        <w:rPr>
          <w:sz w:val="25"/>
          <w:szCs w:val="25"/>
        </w:rPr>
        <w:t xml:space="preserve">, полученные на уроках </w:t>
      </w:r>
      <w:r w:rsidRPr="00253165">
        <w:rPr>
          <w:sz w:val="25"/>
          <w:szCs w:val="25"/>
        </w:rPr>
        <w:t>ОБЖ</w:t>
      </w:r>
      <w:r>
        <w:rPr>
          <w:sz w:val="25"/>
          <w:szCs w:val="25"/>
        </w:rPr>
        <w:t>, истории, географии, биологии, физической культуре</w:t>
      </w:r>
      <w:r w:rsidRPr="00253165">
        <w:rPr>
          <w:sz w:val="25"/>
          <w:szCs w:val="25"/>
        </w:rPr>
        <w:t xml:space="preserve"> и практические навыки на занятиях </w:t>
      </w:r>
      <w:r w:rsidR="0074754C">
        <w:rPr>
          <w:sz w:val="25"/>
          <w:szCs w:val="25"/>
        </w:rPr>
        <w:t>внеурочной деятельности</w:t>
      </w:r>
      <w:r w:rsidRPr="00253165">
        <w:rPr>
          <w:sz w:val="25"/>
          <w:szCs w:val="25"/>
        </w:rPr>
        <w:t xml:space="preserve">, </w:t>
      </w:r>
      <w:r>
        <w:rPr>
          <w:sz w:val="25"/>
          <w:szCs w:val="25"/>
        </w:rPr>
        <w:t>учащиеся желаю</w:t>
      </w:r>
      <w:r w:rsidRPr="00253165">
        <w:rPr>
          <w:sz w:val="25"/>
          <w:szCs w:val="25"/>
        </w:rPr>
        <w:t>т попробовать и проверить себя в условиях соревнований</w:t>
      </w:r>
      <w:r>
        <w:rPr>
          <w:sz w:val="25"/>
          <w:szCs w:val="25"/>
        </w:rPr>
        <w:t xml:space="preserve"> школьного и городского этапов военно-спортивной игры «Зарница». Обучающимся </w:t>
      </w:r>
      <w:r w:rsidRPr="00253165">
        <w:rPr>
          <w:sz w:val="25"/>
          <w:szCs w:val="25"/>
        </w:rPr>
        <w:t>всегда присущ дух</w:t>
      </w:r>
      <w:r>
        <w:rPr>
          <w:sz w:val="25"/>
          <w:szCs w:val="25"/>
        </w:rPr>
        <w:t xml:space="preserve"> соревнования и</w:t>
      </w:r>
      <w:r w:rsidRPr="00253165">
        <w:rPr>
          <w:sz w:val="25"/>
          <w:szCs w:val="25"/>
        </w:rPr>
        <w:t xml:space="preserve"> соперничества</w:t>
      </w:r>
      <w:r>
        <w:rPr>
          <w:sz w:val="25"/>
          <w:szCs w:val="25"/>
        </w:rPr>
        <w:t xml:space="preserve">, быть </w:t>
      </w:r>
      <w:r w:rsidRPr="00253165">
        <w:rPr>
          <w:sz w:val="25"/>
          <w:szCs w:val="25"/>
        </w:rPr>
        <w:t>самыми сильными, быстрыми, меткими, умелыми</w:t>
      </w:r>
      <w:r>
        <w:rPr>
          <w:sz w:val="25"/>
          <w:szCs w:val="25"/>
        </w:rPr>
        <w:t xml:space="preserve"> выражается в желании применить свои силы среди наиболее подготовленных ребят. Это стремление дает возможность реализовать </w:t>
      </w:r>
      <w:r w:rsidRPr="00253165">
        <w:rPr>
          <w:sz w:val="25"/>
          <w:szCs w:val="25"/>
        </w:rPr>
        <w:t xml:space="preserve">программа </w:t>
      </w:r>
      <w:r w:rsidR="0074754C">
        <w:rPr>
          <w:sz w:val="25"/>
          <w:szCs w:val="25"/>
        </w:rPr>
        <w:t>данной внеурочной деятельности</w:t>
      </w:r>
      <w:r w:rsidRPr="00253165">
        <w:rPr>
          <w:sz w:val="25"/>
          <w:szCs w:val="25"/>
        </w:rPr>
        <w:t xml:space="preserve">, в которой изначально запланировано участие в комплексных соревнованиях, где подросткам нужно не только показать их умения и навыки в </w:t>
      </w:r>
      <w:r>
        <w:rPr>
          <w:sz w:val="25"/>
          <w:szCs w:val="25"/>
        </w:rPr>
        <w:t xml:space="preserve">различных </w:t>
      </w:r>
      <w:r w:rsidRPr="00253165">
        <w:rPr>
          <w:sz w:val="25"/>
          <w:szCs w:val="25"/>
        </w:rPr>
        <w:t>видах с</w:t>
      </w:r>
      <w:r>
        <w:rPr>
          <w:sz w:val="25"/>
          <w:szCs w:val="25"/>
        </w:rPr>
        <w:t xml:space="preserve">оревнований, </w:t>
      </w:r>
      <w:r w:rsidRPr="00253165">
        <w:rPr>
          <w:sz w:val="25"/>
          <w:szCs w:val="25"/>
        </w:rPr>
        <w:t>но и глубокие теоретические знания по истории, медицине и т.д. Кроме того, эти соревнования воспитывают коллективизм, умение подчинять свои амбиции интересам команды, чувству ответственности за свои действия и поступки,  спортив</w:t>
      </w:r>
      <w:r>
        <w:rPr>
          <w:sz w:val="25"/>
          <w:szCs w:val="25"/>
        </w:rPr>
        <w:t xml:space="preserve">но-волевые качества. Рабочая программа </w:t>
      </w:r>
      <w:r w:rsidRPr="00253165">
        <w:rPr>
          <w:sz w:val="25"/>
          <w:szCs w:val="25"/>
        </w:rPr>
        <w:t>направлена, в первую очередь, на нравственное воспитание и физическое совершенствование учащихся, подготовку их к самостоятельной жизни в обществе.</w:t>
      </w:r>
    </w:p>
    <w:p w:rsidR="00821877" w:rsidRPr="009B1059" w:rsidRDefault="00821877" w:rsidP="00821877">
      <w:pPr>
        <w:spacing w:line="216" w:lineRule="auto"/>
        <w:ind w:firstLine="426"/>
        <w:jc w:val="both"/>
        <w:rPr>
          <w:sz w:val="25"/>
          <w:szCs w:val="25"/>
        </w:rPr>
      </w:pPr>
      <w:r>
        <w:rPr>
          <w:sz w:val="25"/>
          <w:szCs w:val="25"/>
        </w:rPr>
        <w:t>Рабочая п</w:t>
      </w:r>
      <w:r w:rsidRPr="00C12453">
        <w:rPr>
          <w:sz w:val="25"/>
          <w:szCs w:val="25"/>
        </w:rPr>
        <w:t>рограмма разработана в соответствии с требованиями ФГОС основного общего образования, направлена на достижение обучающимися личностных, регулятивных, познавательных и коммуникативных результатов.</w:t>
      </w:r>
    </w:p>
    <w:p w:rsidR="00821877" w:rsidRPr="004F48E5" w:rsidRDefault="00821877" w:rsidP="00821877">
      <w:pPr>
        <w:spacing w:line="216" w:lineRule="auto"/>
        <w:ind w:firstLine="426"/>
        <w:jc w:val="both"/>
        <w:rPr>
          <w:sz w:val="25"/>
          <w:szCs w:val="25"/>
        </w:rPr>
      </w:pPr>
      <w:r w:rsidRPr="009B1059">
        <w:rPr>
          <w:sz w:val="25"/>
          <w:szCs w:val="25"/>
        </w:rPr>
        <w:t xml:space="preserve">Основным содержанием программы </w:t>
      </w:r>
      <w:r>
        <w:rPr>
          <w:sz w:val="25"/>
          <w:szCs w:val="25"/>
        </w:rPr>
        <w:t>являе</w:t>
      </w:r>
      <w:r w:rsidRPr="009B1059">
        <w:rPr>
          <w:sz w:val="25"/>
          <w:szCs w:val="25"/>
        </w:rPr>
        <w:t xml:space="preserve">тся </w:t>
      </w:r>
      <w:r w:rsidRPr="00BD352C">
        <w:rPr>
          <w:sz w:val="25"/>
          <w:szCs w:val="25"/>
        </w:rPr>
        <w:t>всестороннее развитие и совершенствование личн</w:t>
      </w:r>
      <w:r>
        <w:rPr>
          <w:sz w:val="25"/>
          <w:szCs w:val="25"/>
        </w:rPr>
        <w:t xml:space="preserve">ости средствами нравственного, </w:t>
      </w:r>
      <w:r w:rsidRPr="00BD352C">
        <w:rPr>
          <w:sz w:val="25"/>
          <w:szCs w:val="25"/>
        </w:rPr>
        <w:t>патриотического и физического воспитания</w:t>
      </w:r>
      <w:r>
        <w:rPr>
          <w:sz w:val="25"/>
          <w:szCs w:val="25"/>
        </w:rPr>
        <w:t xml:space="preserve">, </w:t>
      </w:r>
      <w:r w:rsidRPr="004F48E5">
        <w:rPr>
          <w:sz w:val="25"/>
          <w:szCs w:val="25"/>
        </w:rPr>
        <w:t>подготовка сборной команды школы для участия в городской военно-спортивной игре «Зарница».</w:t>
      </w:r>
    </w:p>
    <w:p w:rsidR="00821877" w:rsidRDefault="00821877" w:rsidP="00821877">
      <w:pPr>
        <w:spacing w:line="216" w:lineRule="auto"/>
        <w:ind w:firstLine="426"/>
        <w:jc w:val="both"/>
        <w:rPr>
          <w:sz w:val="25"/>
          <w:szCs w:val="25"/>
        </w:rPr>
      </w:pPr>
    </w:p>
    <w:p w:rsidR="00821877" w:rsidRPr="00335921" w:rsidRDefault="00821877" w:rsidP="00821877">
      <w:pPr>
        <w:pStyle w:val="ae"/>
        <w:spacing w:before="0" w:beforeAutospacing="0" w:after="0" w:afterAutospacing="0" w:line="216" w:lineRule="auto"/>
        <w:ind w:firstLine="425"/>
        <w:jc w:val="both"/>
        <w:rPr>
          <w:sz w:val="25"/>
          <w:szCs w:val="25"/>
        </w:rPr>
      </w:pPr>
    </w:p>
    <w:p w:rsidR="00821877" w:rsidRPr="00335921" w:rsidRDefault="00821877" w:rsidP="00821877">
      <w:pPr>
        <w:spacing w:line="216" w:lineRule="auto"/>
        <w:jc w:val="center"/>
        <w:rPr>
          <w:sz w:val="25"/>
          <w:szCs w:val="25"/>
        </w:rPr>
      </w:pPr>
      <w:r w:rsidRPr="00335921">
        <w:rPr>
          <w:b/>
          <w:sz w:val="25"/>
          <w:szCs w:val="25"/>
        </w:rPr>
        <w:t xml:space="preserve">Описание места </w:t>
      </w:r>
      <w:r>
        <w:rPr>
          <w:b/>
          <w:sz w:val="25"/>
          <w:szCs w:val="25"/>
        </w:rPr>
        <w:t xml:space="preserve">курса во внеурочной деятельности </w:t>
      </w:r>
    </w:p>
    <w:p w:rsidR="00821877" w:rsidRPr="00213DD7" w:rsidRDefault="00821877" w:rsidP="00821877">
      <w:pPr>
        <w:spacing w:line="216" w:lineRule="auto"/>
        <w:ind w:firstLine="426"/>
        <w:jc w:val="both"/>
        <w:rPr>
          <w:b/>
          <w:sz w:val="25"/>
          <w:szCs w:val="25"/>
        </w:rPr>
      </w:pPr>
      <w:r>
        <w:rPr>
          <w:sz w:val="25"/>
          <w:szCs w:val="25"/>
        </w:rPr>
        <w:t>П</w:t>
      </w:r>
      <w:r w:rsidRPr="00C12453">
        <w:rPr>
          <w:sz w:val="25"/>
          <w:szCs w:val="25"/>
        </w:rPr>
        <w:t xml:space="preserve">рограмма </w:t>
      </w:r>
      <w:r>
        <w:rPr>
          <w:sz w:val="25"/>
          <w:szCs w:val="25"/>
        </w:rPr>
        <w:t xml:space="preserve">внеурочной деятельности рассчитана на </w:t>
      </w:r>
      <w:r w:rsidR="0074754C">
        <w:rPr>
          <w:sz w:val="25"/>
          <w:szCs w:val="25"/>
        </w:rPr>
        <w:t>68</w:t>
      </w:r>
      <w:r>
        <w:rPr>
          <w:sz w:val="25"/>
          <w:szCs w:val="25"/>
        </w:rPr>
        <w:t xml:space="preserve"> часов в году, </w:t>
      </w:r>
      <w:r w:rsidRPr="001A0145">
        <w:rPr>
          <w:sz w:val="25"/>
          <w:szCs w:val="25"/>
        </w:rPr>
        <w:t>2</w:t>
      </w:r>
      <w:r>
        <w:rPr>
          <w:sz w:val="25"/>
          <w:szCs w:val="25"/>
        </w:rPr>
        <w:t xml:space="preserve"> часа в неделю.</w:t>
      </w:r>
    </w:p>
    <w:p w:rsidR="00821877" w:rsidRDefault="00821877" w:rsidP="00821877">
      <w:pPr>
        <w:spacing w:line="216" w:lineRule="auto"/>
        <w:ind w:left="720"/>
        <w:jc w:val="center"/>
        <w:rPr>
          <w:b/>
          <w:sz w:val="25"/>
          <w:szCs w:val="25"/>
        </w:rPr>
      </w:pPr>
    </w:p>
    <w:p w:rsidR="00821877" w:rsidRDefault="00821877" w:rsidP="00821877">
      <w:pPr>
        <w:spacing w:line="216" w:lineRule="auto"/>
        <w:ind w:left="720"/>
        <w:jc w:val="center"/>
        <w:rPr>
          <w:b/>
          <w:sz w:val="25"/>
          <w:szCs w:val="25"/>
        </w:rPr>
      </w:pPr>
    </w:p>
    <w:p w:rsidR="00821877" w:rsidRPr="00213DD7" w:rsidRDefault="00821877" w:rsidP="00821877">
      <w:pPr>
        <w:spacing w:line="216" w:lineRule="auto"/>
        <w:ind w:left="720"/>
        <w:jc w:val="center"/>
        <w:rPr>
          <w:b/>
          <w:sz w:val="25"/>
          <w:szCs w:val="25"/>
        </w:rPr>
      </w:pPr>
      <w:r w:rsidRPr="00213DD7">
        <w:rPr>
          <w:b/>
          <w:sz w:val="25"/>
          <w:szCs w:val="25"/>
        </w:rPr>
        <w:t>Формы и методы работы</w:t>
      </w:r>
    </w:p>
    <w:p w:rsidR="00821877" w:rsidRDefault="00821877" w:rsidP="00821877">
      <w:pPr>
        <w:spacing w:line="216" w:lineRule="auto"/>
        <w:ind w:firstLine="720"/>
        <w:rPr>
          <w:sz w:val="25"/>
          <w:szCs w:val="25"/>
        </w:rPr>
      </w:pPr>
      <w:r>
        <w:rPr>
          <w:sz w:val="25"/>
          <w:szCs w:val="25"/>
        </w:rPr>
        <w:t xml:space="preserve">Практический занятия, тренировочные учения, выездные занятия в пожарную часть, </w:t>
      </w:r>
      <w:r w:rsidR="0074754C">
        <w:rPr>
          <w:sz w:val="25"/>
          <w:szCs w:val="25"/>
        </w:rPr>
        <w:t>тир, музей</w:t>
      </w:r>
      <w:r>
        <w:rPr>
          <w:sz w:val="25"/>
          <w:szCs w:val="25"/>
        </w:rPr>
        <w:t xml:space="preserve"> города, стажировки, деловые игры.</w:t>
      </w:r>
    </w:p>
    <w:p w:rsidR="00821877" w:rsidRDefault="00821877" w:rsidP="00821877">
      <w:pPr>
        <w:spacing w:line="216" w:lineRule="auto"/>
        <w:ind w:left="720"/>
        <w:rPr>
          <w:sz w:val="25"/>
          <w:szCs w:val="25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Pr="00213DD7" w:rsidRDefault="00821877" w:rsidP="00821877">
      <w:pPr>
        <w:spacing w:line="216" w:lineRule="auto"/>
        <w:jc w:val="center"/>
        <w:rPr>
          <w:b/>
          <w:sz w:val="25"/>
          <w:szCs w:val="25"/>
        </w:rPr>
      </w:pPr>
      <w:r w:rsidRPr="00213DD7">
        <w:rPr>
          <w:b/>
          <w:sz w:val="25"/>
          <w:szCs w:val="25"/>
        </w:rPr>
        <w:t>Содержание рабочей программы «Зарница»</w:t>
      </w:r>
    </w:p>
    <w:p w:rsidR="00821877" w:rsidRPr="00213DD7" w:rsidRDefault="00821877" w:rsidP="00821877">
      <w:pPr>
        <w:spacing w:line="216" w:lineRule="auto"/>
        <w:jc w:val="center"/>
        <w:rPr>
          <w:b/>
          <w:sz w:val="25"/>
          <w:szCs w:val="25"/>
        </w:rPr>
      </w:pPr>
      <w:r w:rsidRPr="00213DD7">
        <w:rPr>
          <w:b/>
          <w:sz w:val="25"/>
          <w:szCs w:val="25"/>
        </w:rPr>
        <w:t>(</w:t>
      </w:r>
      <w:r w:rsidR="0074754C">
        <w:rPr>
          <w:b/>
          <w:sz w:val="25"/>
          <w:szCs w:val="25"/>
        </w:rPr>
        <w:t>68</w:t>
      </w:r>
      <w:r w:rsidRPr="00213DD7">
        <w:rPr>
          <w:b/>
          <w:sz w:val="25"/>
          <w:szCs w:val="25"/>
        </w:rPr>
        <w:t xml:space="preserve"> часов) </w:t>
      </w:r>
    </w:p>
    <w:p w:rsidR="00821877" w:rsidRPr="00213DD7" w:rsidRDefault="00821877" w:rsidP="00821877">
      <w:pPr>
        <w:spacing w:line="216" w:lineRule="auto"/>
        <w:jc w:val="center"/>
        <w:rPr>
          <w:b/>
          <w:sz w:val="25"/>
          <w:szCs w:val="25"/>
        </w:rPr>
      </w:pPr>
    </w:p>
    <w:p w:rsidR="00821877" w:rsidRPr="00213DD7" w:rsidRDefault="00821877" w:rsidP="00821877">
      <w:pPr>
        <w:spacing w:line="216" w:lineRule="auto"/>
        <w:jc w:val="center"/>
        <w:rPr>
          <w:b/>
          <w:sz w:val="25"/>
          <w:szCs w:val="25"/>
        </w:rPr>
      </w:pP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b/>
          <w:bCs/>
          <w:i/>
          <w:sz w:val="25"/>
          <w:szCs w:val="25"/>
        </w:rPr>
      </w:pPr>
      <w:r w:rsidRPr="00213DD7">
        <w:rPr>
          <w:rFonts w:ascii="Times New Roman" w:hAnsi="Times New Roman"/>
          <w:b/>
          <w:bCs/>
          <w:sz w:val="25"/>
          <w:szCs w:val="25"/>
        </w:rPr>
        <w:t xml:space="preserve">Раздел 1. </w:t>
      </w:r>
      <w:r w:rsidRPr="00213DD7">
        <w:rPr>
          <w:rFonts w:ascii="Times New Roman" w:hAnsi="Times New Roman"/>
          <w:b/>
          <w:bCs/>
          <w:i/>
          <w:sz w:val="25"/>
          <w:szCs w:val="25"/>
        </w:rPr>
        <w:t>«Ратные страницы истории Отечества» (</w:t>
      </w:r>
      <w:r w:rsidR="0074754C">
        <w:rPr>
          <w:rFonts w:ascii="Times New Roman" w:hAnsi="Times New Roman"/>
          <w:b/>
          <w:bCs/>
          <w:i/>
          <w:sz w:val="25"/>
          <w:szCs w:val="25"/>
        </w:rPr>
        <w:t>6</w:t>
      </w:r>
      <w:r>
        <w:rPr>
          <w:rFonts w:ascii="Times New Roman" w:hAnsi="Times New Roman"/>
          <w:b/>
          <w:bCs/>
          <w:i/>
          <w:sz w:val="25"/>
          <w:szCs w:val="25"/>
        </w:rPr>
        <w:t xml:space="preserve"> </w:t>
      </w:r>
      <w:r w:rsidRPr="00213DD7">
        <w:rPr>
          <w:rFonts w:ascii="Times New Roman" w:hAnsi="Times New Roman"/>
          <w:b/>
          <w:bCs/>
          <w:i/>
          <w:sz w:val="25"/>
          <w:szCs w:val="25"/>
        </w:rPr>
        <w:t>час</w:t>
      </w:r>
      <w:r>
        <w:rPr>
          <w:rFonts w:ascii="Times New Roman" w:hAnsi="Times New Roman"/>
          <w:b/>
          <w:bCs/>
          <w:i/>
          <w:sz w:val="25"/>
          <w:szCs w:val="25"/>
        </w:rPr>
        <w:t>ов</w:t>
      </w:r>
      <w:r w:rsidRPr="00213DD7">
        <w:rPr>
          <w:rFonts w:ascii="Times New Roman" w:hAnsi="Times New Roman"/>
          <w:b/>
          <w:bCs/>
          <w:i/>
          <w:sz w:val="25"/>
          <w:szCs w:val="25"/>
        </w:rPr>
        <w:t>)</w:t>
      </w:r>
    </w:p>
    <w:p w:rsidR="00821877" w:rsidRDefault="00461850" w:rsidP="00821877">
      <w:pPr>
        <w:pStyle w:val="ad"/>
        <w:numPr>
          <w:ilvl w:val="1"/>
          <w:numId w:val="41"/>
        </w:numPr>
        <w:spacing w:line="216" w:lineRule="auto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Ордена и медали </w:t>
      </w:r>
      <w:r w:rsidR="00821877" w:rsidRPr="00213DD7">
        <w:rPr>
          <w:rFonts w:ascii="Times New Roman" w:hAnsi="Times New Roman"/>
          <w:sz w:val="25"/>
          <w:szCs w:val="25"/>
        </w:rPr>
        <w:t>- почетны</w:t>
      </w:r>
      <w:r>
        <w:rPr>
          <w:rFonts w:ascii="Times New Roman" w:hAnsi="Times New Roman"/>
          <w:sz w:val="25"/>
          <w:szCs w:val="25"/>
        </w:rPr>
        <w:t>е</w:t>
      </w:r>
      <w:r w:rsidR="00821877" w:rsidRPr="00213DD7">
        <w:rPr>
          <w:rFonts w:ascii="Times New Roman" w:hAnsi="Times New Roman"/>
          <w:sz w:val="25"/>
          <w:szCs w:val="25"/>
        </w:rPr>
        <w:t xml:space="preserve"> награды защитникам Отечества. </w:t>
      </w:r>
      <w:r w:rsidR="00821877">
        <w:rPr>
          <w:rFonts w:ascii="Times New Roman" w:hAnsi="Times New Roman"/>
          <w:bCs/>
          <w:iCs/>
          <w:sz w:val="25"/>
          <w:szCs w:val="25"/>
        </w:rPr>
        <w:t>Изображение, название, степени и статуты орденов и медалей.</w:t>
      </w:r>
    </w:p>
    <w:p w:rsidR="00821877" w:rsidRPr="003559C4" w:rsidRDefault="00821877" w:rsidP="00821877">
      <w:pPr>
        <w:pStyle w:val="ad"/>
        <w:numPr>
          <w:ilvl w:val="1"/>
          <w:numId w:val="41"/>
        </w:numPr>
        <w:spacing w:line="216" w:lineRule="auto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Воинские звания и погоны РФ. Изображение знаков различия Российской армии, воинские звания и различия.</w:t>
      </w:r>
    </w:p>
    <w:p w:rsidR="00821877" w:rsidRPr="003559C4" w:rsidRDefault="00821877" w:rsidP="00821877">
      <w:pPr>
        <w:pStyle w:val="ad"/>
        <w:numPr>
          <w:ilvl w:val="1"/>
          <w:numId w:val="41"/>
        </w:numPr>
        <w:spacing w:line="216" w:lineRule="auto"/>
        <w:rPr>
          <w:rFonts w:ascii="Times New Roman" w:hAnsi="Times New Roman"/>
          <w:iCs/>
          <w:sz w:val="25"/>
          <w:szCs w:val="25"/>
        </w:rPr>
      </w:pPr>
      <w:r w:rsidRPr="00213DD7">
        <w:rPr>
          <w:rFonts w:ascii="Times New Roman" w:hAnsi="Times New Roman"/>
          <w:sz w:val="25"/>
          <w:szCs w:val="25"/>
        </w:rPr>
        <w:t>Города-герои Велико</w:t>
      </w:r>
      <w:r>
        <w:rPr>
          <w:rFonts w:ascii="Times New Roman" w:hAnsi="Times New Roman"/>
          <w:sz w:val="25"/>
          <w:szCs w:val="25"/>
        </w:rPr>
        <w:t>й Отечественной войны</w:t>
      </w:r>
      <w:r w:rsidRPr="00213DD7">
        <w:rPr>
          <w:rFonts w:ascii="Times New Roman" w:hAnsi="Times New Roman"/>
          <w:sz w:val="25"/>
          <w:szCs w:val="25"/>
        </w:rPr>
        <w:t>.</w:t>
      </w:r>
      <w:r>
        <w:rPr>
          <w:rFonts w:ascii="Times New Roman" w:hAnsi="Times New Roman"/>
          <w:sz w:val="25"/>
          <w:szCs w:val="25"/>
        </w:rPr>
        <w:t xml:space="preserve"> Название городов-героев, дата присвоения звания «Город-герой», памятные и мемориальные места городов.</w:t>
      </w:r>
    </w:p>
    <w:p w:rsidR="00821877" w:rsidRPr="003559C4" w:rsidRDefault="00821877" w:rsidP="00821877">
      <w:pPr>
        <w:pStyle w:val="ad"/>
        <w:numPr>
          <w:ilvl w:val="1"/>
          <w:numId w:val="41"/>
        </w:numPr>
        <w:shd w:val="clear" w:color="auto" w:fill="FFFFFF"/>
        <w:spacing w:line="216" w:lineRule="auto"/>
        <w:rPr>
          <w:rFonts w:ascii="Times New Roman" w:hAnsi="Times New Roman"/>
          <w:sz w:val="24"/>
          <w:szCs w:val="24"/>
        </w:rPr>
      </w:pPr>
      <w:r w:rsidRPr="003559C4">
        <w:rPr>
          <w:rFonts w:ascii="Times New Roman" w:hAnsi="Times New Roman"/>
          <w:sz w:val="25"/>
          <w:szCs w:val="25"/>
        </w:rPr>
        <w:t xml:space="preserve">Легендарные полководцы и народные герои Великой Отечественной войны. Фотографии, фамилия, имя, отчество, биографические сведения полководцев и героев войны. </w:t>
      </w:r>
    </w:p>
    <w:p w:rsidR="00821877" w:rsidRPr="003559C4" w:rsidRDefault="00821877" w:rsidP="00821877">
      <w:pPr>
        <w:pStyle w:val="ad"/>
        <w:numPr>
          <w:ilvl w:val="1"/>
          <w:numId w:val="41"/>
        </w:numPr>
        <w:shd w:val="clear" w:color="auto" w:fill="FFFFFF"/>
        <w:spacing w:line="216" w:lineRule="auto"/>
        <w:rPr>
          <w:rFonts w:ascii="Times New Roman" w:hAnsi="Times New Roman"/>
          <w:sz w:val="24"/>
          <w:szCs w:val="24"/>
        </w:rPr>
      </w:pPr>
      <w:r w:rsidRPr="003559C4">
        <w:rPr>
          <w:rFonts w:ascii="Times New Roman" w:hAnsi="Times New Roman"/>
          <w:sz w:val="25"/>
          <w:szCs w:val="25"/>
        </w:rPr>
        <w:t xml:space="preserve">Дни воинской славы и памятные даты России. Военные события различного исторического периода, дата. </w:t>
      </w:r>
      <w:r w:rsidRPr="003559C4">
        <w:rPr>
          <w:rFonts w:ascii="Times New Roman" w:hAnsi="Times New Roman"/>
          <w:sz w:val="24"/>
          <w:szCs w:val="24"/>
        </w:rPr>
        <w:t xml:space="preserve">Федеральный закон от 13.03.1995 N 32-ФЗ (ред. от 01.12.2014) </w:t>
      </w:r>
      <w:r>
        <w:rPr>
          <w:rFonts w:ascii="Times New Roman" w:hAnsi="Times New Roman"/>
          <w:sz w:val="24"/>
          <w:szCs w:val="24"/>
        </w:rPr>
        <w:t>«</w:t>
      </w:r>
      <w:r w:rsidRPr="003559C4">
        <w:rPr>
          <w:rFonts w:ascii="Times New Roman" w:hAnsi="Times New Roman"/>
          <w:sz w:val="24"/>
          <w:szCs w:val="24"/>
        </w:rPr>
        <w:t>О днях воинской славы и памятных датах России</w:t>
      </w:r>
      <w:r>
        <w:rPr>
          <w:rFonts w:ascii="Times New Roman" w:hAnsi="Times New Roman"/>
          <w:sz w:val="24"/>
          <w:szCs w:val="24"/>
        </w:rPr>
        <w:t>».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b/>
          <w:bCs/>
          <w:sz w:val="25"/>
          <w:szCs w:val="25"/>
        </w:rPr>
      </w:pPr>
    </w:p>
    <w:p w:rsidR="00821877" w:rsidRPr="00213DD7" w:rsidRDefault="00821877" w:rsidP="00821877">
      <w:pPr>
        <w:pStyle w:val="ad"/>
        <w:spacing w:line="216" w:lineRule="auto"/>
        <w:jc w:val="both"/>
        <w:rPr>
          <w:rFonts w:ascii="Times New Roman" w:hAnsi="Times New Roman"/>
          <w:b/>
          <w:bCs/>
          <w:i/>
          <w:iCs/>
          <w:sz w:val="25"/>
          <w:szCs w:val="25"/>
        </w:rPr>
      </w:pPr>
      <w:r w:rsidRPr="00213DD7">
        <w:rPr>
          <w:rFonts w:ascii="Times New Roman" w:hAnsi="Times New Roman"/>
          <w:b/>
          <w:bCs/>
          <w:sz w:val="25"/>
          <w:szCs w:val="25"/>
        </w:rPr>
        <w:t xml:space="preserve">Раздел 2. </w:t>
      </w:r>
      <w:r w:rsidRPr="00213DD7">
        <w:rPr>
          <w:rFonts w:ascii="Times New Roman" w:hAnsi="Times New Roman"/>
          <w:b/>
          <w:i/>
          <w:sz w:val="25"/>
          <w:szCs w:val="25"/>
        </w:rPr>
        <w:t>Многоборье «Защита» (</w:t>
      </w:r>
      <w:r>
        <w:rPr>
          <w:rFonts w:ascii="Times New Roman" w:hAnsi="Times New Roman"/>
          <w:b/>
          <w:i/>
          <w:sz w:val="25"/>
          <w:szCs w:val="25"/>
        </w:rPr>
        <w:t xml:space="preserve">16 </w:t>
      </w:r>
      <w:r w:rsidRPr="00213DD7">
        <w:rPr>
          <w:rFonts w:ascii="Times New Roman" w:hAnsi="Times New Roman"/>
          <w:b/>
          <w:i/>
          <w:sz w:val="25"/>
          <w:szCs w:val="25"/>
        </w:rPr>
        <w:t>часов)</w:t>
      </w:r>
    </w:p>
    <w:p w:rsidR="00821877" w:rsidRDefault="00821877" w:rsidP="00821877">
      <w:pPr>
        <w:pStyle w:val="ad"/>
        <w:spacing w:line="216" w:lineRule="auto"/>
        <w:ind w:firstLine="567"/>
        <w:jc w:val="both"/>
        <w:rPr>
          <w:rFonts w:ascii="Times New Roman" w:hAnsi="Times New Roman"/>
          <w:iCs/>
          <w:sz w:val="25"/>
          <w:szCs w:val="25"/>
        </w:rPr>
      </w:pPr>
      <w:r w:rsidRPr="00213DD7">
        <w:rPr>
          <w:rFonts w:ascii="Times New Roman" w:hAnsi="Times New Roman"/>
          <w:iCs/>
          <w:sz w:val="25"/>
          <w:szCs w:val="25"/>
        </w:rPr>
        <w:t>Изготовление ватно-марлевой повязки.</w:t>
      </w:r>
      <w:r>
        <w:rPr>
          <w:rFonts w:ascii="Times New Roman" w:hAnsi="Times New Roman"/>
          <w:iCs/>
          <w:sz w:val="25"/>
          <w:szCs w:val="25"/>
        </w:rPr>
        <w:t xml:space="preserve"> Назначение, применение повязок, их свойства, условия хранения, способы улучшения свойств повязки, размеры. Технический регламент. </w:t>
      </w:r>
    </w:p>
    <w:p w:rsidR="00821877" w:rsidRDefault="00821877" w:rsidP="00821877">
      <w:pPr>
        <w:pStyle w:val="ad"/>
        <w:spacing w:line="216" w:lineRule="auto"/>
        <w:ind w:firstLine="567"/>
        <w:jc w:val="both"/>
        <w:rPr>
          <w:rFonts w:ascii="Times New Roman" w:hAnsi="Times New Roman"/>
          <w:iCs/>
          <w:sz w:val="25"/>
          <w:szCs w:val="25"/>
        </w:rPr>
      </w:pPr>
      <w:r w:rsidRPr="00213DD7">
        <w:rPr>
          <w:rFonts w:ascii="Times New Roman" w:hAnsi="Times New Roman"/>
          <w:sz w:val="25"/>
          <w:szCs w:val="25"/>
        </w:rPr>
        <w:t>Пользование поврежденным противогазом.</w:t>
      </w:r>
      <w:r w:rsidRPr="00830913">
        <w:rPr>
          <w:rFonts w:ascii="Times New Roman" w:hAnsi="Times New Roman"/>
          <w:iCs/>
          <w:sz w:val="25"/>
          <w:szCs w:val="25"/>
        </w:rPr>
        <w:t xml:space="preserve"> </w:t>
      </w:r>
      <w:r>
        <w:rPr>
          <w:rFonts w:ascii="Times New Roman" w:hAnsi="Times New Roman"/>
          <w:iCs/>
          <w:sz w:val="25"/>
          <w:szCs w:val="25"/>
        </w:rPr>
        <w:t xml:space="preserve">Назначение, применение противогазов, их свойства, условия хранения, подбор противогаза. Виды неисправности противогазов и способы устранения. Норматив пользования противогазом, правильное применение и одевание. </w:t>
      </w:r>
    </w:p>
    <w:p w:rsidR="00821877" w:rsidRDefault="00821877" w:rsidP="00821877">
      <w:pPr>
        <w:pStyle w:val="ad"/>
        <w:spacing w:line="216" w:lineRule="auto"/>
        <w:ind w:firstLine="567"/>
        <w:jc w:val="both"/>
        <w:rPr>
          <w:rFonts w:ascii="Times New Roman" w:hAnsi="Times New Roman"/>
          <w:sz w:val="25"/>
          <w:szCs w:val="25"/>
        </w:rPr>
      </w:pPr>
      <w:r w:rsidRPr="00213DD7">
        <w:rPr>
          <w:rFonts w:ascii="Times New Roman" w:hAnsi="Times New Roman"/>
          <w:sz w:val="25"/>
          <w:szCs w:val="25"/>
        </w:rPr>
        <w:t>Действия в зоне заражения АХОВ (аварийные химически опасные вещества), оказание помощи «пострадавшему».</w:t>
      </w:r>
      <w:r>
        <w:rPr>
          <w:rFonts w:ascii="Times New Roman" w:hAnsi="Times New Roman"/>
          <w:sz w:val="25"/>
          <w:szCs w:val="25"/>
        </w:rPr>
        <w:t xml:space="preserve"> Поведение участников в зоне заражения АХОВ, применение средств защиты органов дыхания и кожи, вход и выход в зону заражения. Правила оказания первой помощи пострадавшему в зоне распространения АХОВ. Способы частичной санитарной обработки. </w:t>
      </w:r>
    </w:p>
    <w:p w:rsidR="00821877" w:rsidRDefault="00821877" w:rsidP="00821877">
      <w:pPr>
        <w:pStyle w:val="ad"/>
        <w:spacing w:line="216" w:lineRule="auto"/>
        <w:ind w:firstLine="567"/>
        <w:jc w:val="both"/>
        <w:rPr>
          <w:rFonts w:ascii="Times New Roman" w:hAnsi="Times New Roman"/>
          <w:iCs/>
          <w:sz w:val="25"/>
          <w:szCs w:val="25"/>
        </w:rPr>
      </w:pPr>
      <w:r w:rsidRPr="00213DD7">
        <w:rPr>
          <w:rFonts w:ascii="Times New Roman" w:hAnsi="Times New Roman"/>
          <w:iCs/>
          <w:sz w:val="25"/>
          <w:szCs w:val="25"/>
        </w:rPr>
        <w:t>Действия при радиационной аварии АЭС и радиоактивном заражении местности.</w:t>
      </w:r>
      <w:r>
        <w:rPr>
          <w:rFonts w:ascii="Times New Roman" w:hAnsi="Times New Roman"/>
          <w:iCs/>
          <w:sz w:val="25"/>
          <w:szCs w:val="25"/>
        </w:rPr>
        <w:t xml:space="preserve"> Понятие йодной профилактики. Применение средств индивидуальной защиты органов дыхания и кожи. Вход и выход из зоны «радиоактивного заражения». Порядок движения в зоне заражения. Преодоление зоны заражения. Способы частичной санитарной обработки.</w:t>
      </w:r>
    </w:p>
    <w:p w:rsidR="00821877" w:rsidRDefault="00821877" w:rsidP="00821877">
      <w:pPr>
        <w:pStyle w:val="ad"/>
        <w:spacing w:line="216" w:lineRule="auto"/>
        <w:ind w:firstLine="567"/>
        <w:jc w:val="both"/>
        <w:rPr>
          <w:rFonts w:ascii="Times New Roman" w:hAnsi="Times New Roman"/>
          <w:iCs/>
          <w:sz w:val="25"/>
          <w:szCs w:val="25"/>
        </w:rPr>
      </w:pPr>
      <w:r w:rsidRPr="00213DD7">
        <w:rPr>
          <w:rFonts w:ascii="Times New Roman" w:hAnsi="Times New Roman"/>
          <w:iCs/>
          <w:sz w:val="25"/>
          <w:szCs w:val="25"/>
        </w:rPr>
        <w:t xml:space="preserve">Основы оказания первой помощи. </w:t>
      </w:r>
      <w:r>
        <w:rPr>
          <w:rFonts w:ascii="Times New Roman" w:hAnsi="Times New Roman"/>
          <w:iCs/>
          <w:sz w:val="25"/>
          <w:szCs w:val="25"/>
        </w:rPr>
        <w:t xml:space="preserve">Теория: </w:t>
      </w:r>
    </w:p>
    <w:p w:rsidR="00821877" w:rsidRDefault="00821877" w:rsidP="00821877">
      <w:pPr>
        <w:pStyle w:val="ad"/>
        <w:numPr>
          <w:ilvl w:val="0"/>
          <w:numId w:val="43"/>
        </w:numPr>
        <w:spacing w:line="216" w:lineRule="auto"/>
        <w:jc w:val="both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>Первая помощь при ДТП, информация, которую необходимо сообщить сотрудникам ДПС как свидетель, назначение аптечки первой помощи и ее содержимое.</w:t>
      </w:r>
    </w:p>
    <w:p w:rsidR="00821877" w:rsidRDefault="00821877" w:rsidP="00821877">
      <w:pPr>
        <w:pStyle w:val="ad"/>
        <w:numPr>
          <w:ilvl w:val="0"/>
          <w:numId w:val="43"/>
        </w:numPr>
        <w:spacing w:line="216" w:lineRule="auto"/>
        <w:jc w:val="both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>Раны, их виды, оказание первой помощи при ранениях.</w:t>
      </w:r>
    </w:p>
    <w:p w:rsidR="00821877" w:rsidRDefault="00821877" w:rsidP="00821877">
      <w:pPr>
        <w:pStyle w:val="ad"/>
        <w:numPr>
          <w:ilvl w:val="0"/>
          <w:numId w:val="43"/>
        </w:numPr>
        <w:spacing w:line="216" w:lineRule="auto"/>
        <w:jc w:val="both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>Вывихи и оказание первой помощи.</w:t>
      </w:r>
    </w:p>
    <w:p w:rsidR="00821877" w:rsidRDefault="00821877" w:rsidP="00821877">
      <w:pPr>
        <w:pStyle w:val="ad"/>
        <w:numPr>
          <w:ilvl w:val="0"/>
          <w:numId w:val="43"/>
        </w:numPr>
        <w:spacing w:line="216" w:lineRule="auto"/>
        <w:jc w:val="both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>Виды кровотечений, способы остановки.</w:t>
      </w:r>
    </w:p>
    <w:p w:rsidR="00821877" w:rsidRDefault="00821877" w:rsidP="00821877">
      <w:pPr>
        <w:pStyle w:val="ad"/>
        <w:numPr>
          <w:ilvl w:val="0"/>
          <w:numId w:val="43"/>
        </w:numPr>
        <w:spacing w:line="216" w:lineRule="auto"/>
        <w:jc w:val="both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 xml:space="preserve">Переломы, их виды. Оказание первой помощи.  </w:t>
      </w:r>
    </w:p>
    <w:p w:rsidR="00821877" w:rsidRDefault="00821877" w:rsidP="00821877">
      <w:pPr>
        <w:pStyle w:val="ad"/>
        <w:numPr>
          <w:ilvl w:val="0"/>
          <w:numId w:val="43"/>
        </w:numPr>
        <w:spacing w:line="216" w:lineRule="auto"/>
        <w:jc w:val="both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>Степени ожогов, первая помощь.</w:t>
      </w:r>
    </w:p>
    <w:p w:rsidR="00821877" w:rsidRDefault="00821877" w:rsidP="00821877">
      <w:pPr>
        <w:pStyle w:val="ad"/>
        <w:numPr>
          <w:ilvl w:val="0"/>
          <w:numId w:val="43"/>
        </w:numPr>
        <w:spacing w:line="216" w:lineRule="auto"/>
        <w:jc w:val="both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>Виды повязок и способы наложения.</w:t>
      </w:r>
    </w:p>
    <w:p w:rsidR="00821877" w:rsidRDefault="00821877" w:rsidP="00821877">
      <w:pPr>
        <w:pStyle w:val="ad"/>
        <w:numPr>
          <w:ilvl w:val="0"/>
          <w:numId w:val="43"/>
        </w:numPr>
        <w:spacing w:line="216" w:lineRule="auto"/>
        <w:jc w:val="both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>Обморок, оказание помощи.</w:t>
      </w:r>
    </w:p>
    <w:p w:rsidR="00821877" w:rsidRDefault="00461850" w:rsidP="00821877">
      <w:pPr>
        <w:pStyle w:val="ad"/>
        <w:numPr>
          <w:ilvl w:val="0"/>
          <w:numId w:val="43"/>
        </w:numPr>
        <w:spacing w:line="216" w:lineRule="auto"/>
        <w:jc w:val="both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 xml:space="preserve">Солнечный </w:t>
      </w:r>
      <w:r w:rsidR="00821877">
        <w:rPr>
          <w:rFonts w:ascii="Times New Roman" w:hAnsi="Times New Roman"/>
          <w:iCs/>
          <w:sz w:val="25"/>
          <w:szCs w:val="25"/>
        </w:rPr>
        <w:t>тепловой удар.</w:t>
      </w:r>
    </w:p>
    <w:p w:rsidR="00821877" w:rsidRDefault="00821877" w:rsidP="00821877">
      <w:pPr>
        <w:pStyle w:val="ad"/>
        <w:numPr>
          <w:ilvl w:val="0"/>
          <w:numId w:val="43"/>
        </w:numPr>
        <w:spacing w:line="216" w:lineRule="auto"/>
        <w:jc w:val="both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>Сотрясение мозга, первая помощь.</w:t>
      </w:r>
    </w:p>
    <w:p w:rsidR="00821877" w:rsidRDefault="00821877" w:rsidP="00821877">
      <w:pPr>
        <w:pStyle w:val="ad"/>
        <w:numPr>
          <w:ilvl w:val="0"/>
          <w:numId w:val="43"/>
        </w:numPr>
        <w:spacing w:line="216" w:lineRule="auto"/>
        <w:jc w:val="both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>Транспортировка пострадавших, иммобилизация.</w:t>
      </w:r>
    </w:p>
    <w:p w:rsidR="00821877" w:rsidRDefault="00821877" w:rsidP="00821877">
      <w:pPr>
        <w:pStyle w:val="ad"/>
        <w:numPr>
          <w:ilvl w:val="0"/>
          <w:numId w:val="43"/>
        </w:numPr>
        <w:spacing w:line="216" w:lineRule="auto"/>
        <w:jc w:val="both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>Обморожение. Оказание первой помощи.</w:t>
      </w:r>
    </w:p>
    <w:p w:rsidR="00821877" w:rsidRDefault="00821877" w:rsidP="00821877">
      <w:pPr>
        <w:pStyle w:val="ad"/>
        <w:numPr>
          <w:ilvl w:val="0"/>
          <w:numId w:val="43"/>
        </w:numPr>
        <w:spacing w:line="216" w:lineRule="auto"/>
        <w:jc w:val="both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>Сердечный приступ, первая помощь.</w:t>
      </w:r>
    </w:p>
    <w:p w:rsidR="00821877" w:rsidRDefault="00821877" w:rsidP="00821877">
      <w:pPr>
        <w:pStyle w:val="ad"/>
        <w:spacing w:line="216" w:lineRule="auto"/>
        <w:rPr>
          <w:rFonts w:ascii="Times New Roman" w:hAnsi="Times New Roman"/>
          <w:iCs/>
          <w:sz w:val="25"/>
          <w:szCs w:val="25"/>
        </w:rPr>
      </w:pPr>
      <w:r w:rsidRPr="00213DD7">
        <w:rPr>
          <w:rFonts w:ascii="Times New Roman" w:hAnsi="Times New Roman"/>
          <w:iCs/>
          <w:sz w:val="25"/>
          <w:szCs w:val="25"/>
        </w:rPr>
        <w:t>Практика</w:t>
      </w:r>
      <w:r>
        <w:rPr>
          <w:rFonts w:ascii="Times New Roman" w:hAnsi="Times New Roman"/>
          <w:iCs/>
          <w:sz w:val="25"/>
          <w:szCs w:val="25"/>
        </w:rPr>
        <w:t>:</w:t>
      </w:r>
    </w:p>
    <w:p w:rsidR="00821877" w:rsidRPr="00CD5E14" w:rsidRDefault="00821877" w:rsidP="00821877">
      <w:pPr>
        <w:pStyle w:val="ad"/>
        <w:numPr>
          <w:ilvl w:val="0"/>
          <w:numId w:val="44"/>
        </w:numPr>
        <w:spacing w:line="216" w:lineRule="auto"/>
        <w:rPr>
          <w:rFonts w:ascii="Times New Roman" w:hAnsi="Times New Roman"/>
          <w:iCs/>
          <w:sz w:val="25"/>
          <w:szCs w:val="25"/>
        </w:rPr>
      </w:pPr>
      <w:r w:rsidRPr="00CD5E14">
        <w:rPr>
          <w:rFonts w:ascii="Times New Roman" w:hAnsi="Times New Roman"/>
          <w:iCs/>
          <w:sz w:val="25"/>
          <w:szCs w:val="25"/>
        </w:rPr>
        <w:t>Наложение различных повязок.</w:t>
      </w:r>
    </w:p>
    <w:p w:rsidR="00821877" w:rsidRDefault="00821877" w:rsidP="00821877">
      <w:pPr>
        <w:pStyle w:val="ad"/>
        <w:numPr>
          <w:ilvl w:val="0"/>
          <w:numId w:val="44"/>
        </w:numPr>
        <w:spacing w:line="216" w:lineRule="auto"/>
        <w:rPr>
          <w:rFonts w:ascii="Times New Roman" w:hAnsi="Times New Roman"/>
          <w:iCs/>
          <w:sz w:val="25"/>
          <w:szCs w:val="25"/>
        </w:rPr>
      </w:pPr>
      <w:r w:rsidRPr="00CD5E14">
        <w:rPr>
          <w:rFonts w:ascii="Times New Roman" w:hAnsi="Times New Roman"/>
          <w:iCs/>
          <w:sz w:val="25"/>
          <w:szCs w:val="25"/>
        </w:rPr>
        <w:t>Оказание помощи при кровотечении.</w:t>
      </w:r>
    </w:p>
    <w:p w:rsidR="00821877" w:rsidRDefault="00821877" w:rsidP="00821877">
      <w:pPr>
        <w:pStyle w:val="ad"/>
        <w:numPr>
          <w:ilvl w:val="0"/>
          <w:numId w:val="44"/>
        </w:numPr>
        <w:spacing w:line="216" w:lineRule="auto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>Оказание первой помощи при ушибах, вывихах, ожогах, обморожениях, переломах, обмороке, сердечном приступе.</w:t>
      </w:r>
    </w:p>
    <w:p w:rsidR="00821877" w:rsidRPr="00CD5E14" w:rsidRDefault="00821877" w:rsidP="00821877">
      <w:pPr>
        <w:pStyle w:val="ad"/>
        <w:numPr>
          <w:ilvl w:val="0"/>
          <w:numId w:val="44"/>
        </w:numPr>
        <w:spacing w:line="216" w:lineRule="auto"/>
        <w:rPr>
          <w:rFonts w:ascii="Times New Roman" w:hAnsi="Times New Roman"/>
          <w:iCs/>
          <w:sz w:val="25"/>
          <w:szCs w:val="25"/>
        </w:rPr>
      </w:pPr>
      <w:r>
        <w:rPr>
          <w:rFonts w:ascii="Times New Roman" w:hAnsi="Times New Roman"/>
          <w:iCs/>
          <w:sz w:val="25"/>
          <w:szCs w:val="25"/>
        </w:rPr>
        <w:t>Транспортировка пострадавшего.</w:t>
      </w:r>
    </w:p>
    <w:p w:rsidR="00821877" w:rsidRDefault="00821877" w:rsidP="00821877">
      <w:pPr>
        <w:pStyle w:val="ad"/>
        <w:spacing w:line="216" w:lineRule="auto"/>
        <w:rPr>
          <w:rFonts w:ascii="Times New Roman" w:hAnsi="Times New Roman"/>
          <w:b/>
          <w:bCs/>
          <w:sz w:val="25"/>
          <w:szCs w:val="25"/>
        </w:rPr>
      </w:pP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b/>
          <w:bCs/>
          <w:i/>
          <w:sz w:val="25"/>
          <w:szCs w:val="25"/>
        </w:rPr>
      </w:pPr>
      <w:r w:rsidRPr="00213DD7">
        <w:rPr>
          <w:rFonts w:ascii="Times New Roman" w:hAnsi="Times New Roman"/>
          <w:b/>
          <w:bCs/>
          <w:sz w:val="25"/>
          <w:szCs w:val="25"/>
        </w:rPr>
        <w:t xml:space="preserve">Раздел </w:t>
      </w:r>
      <w:r>
        <w:rPr>
          <w:rFonts w:ascii="Times New Roman" w:hAnsi="Times New Roman"/>
          <w:b/>
          <w:bCs/>
          <w:sz w:val="25"/>
          <w:szCs w:val="25"/>
        </w:rPr>
        <w:t>3</w:t>
      </w:r>
      <w:r w:rsidRPr="00213DD7">
        <w:rPr>
          <w:rFonts w:ascii="Times New Roman" w:hAnsi="Times New Roman"/>
          <w:b/>
          <w:bCs/>
          <w:sz w:val="25"/>
          <w:szCs w:val="25"/>
        </w:rPr>
        <w:t xml:space="preserve">. </w:t>
      </w:r>
      <w:r w:rsidRPr="00213DD7">
        <w:rPr>
          <w:rFonts w:ascii="Times New Roman" w:hAnsi="Times New Roman"/>
          <w:b/>
          <w:i/>
          <w:sz w:val="25"/>
          <w:szCs w:val="25"/>
        </w:rPr>
        <w:t>«Статен в строю – силен в бою» (</w:t>
      </w:r>
      <w:r>
        <w:rPr>
          <w:rFonts w:ascii="Times New Roman" w:hAnsi="Times New Roman"/>
          <w:b/>
          <w:i/>
          <w:sz w:val="25"/>
          <w:szCs w:val="25"/>
        </w:rPr>
        <w:t>20</w:t>
      </w:r>
      <w:r w:rsidRPr="00213DD7">
        <w:rPr>
          <w:rFonts w:ascii="Times New Roman" w:hAnsi="Times New Roman"/>
          <w:b/>
          <w:i/>
          <w:sz w:val="25"/>
          <w:szCs w:val="25"/>
        </w:rPr>
        <w:t xml:space="preserve"> часов)</w:t>
      </w:r>
    </w:p>
    <w:p w:rsidR="00821877" w:rsidRDefault="00821877" w:rsidP="00821877">
      <w:pPr>
        <w:pStyle w:val="ad"/>
        <w:spacing w:line="216" w:lineRule="auto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bCs/>
          <w:sz w:val="25"/>
          <w:szCs w:val="25"/>
        </w:rPr>
        <w:t xml:space="preserve">Внешний вид. </w:t>
      </w:r>
      <w:r>
        <w:rPr>
          <w:rFonts w:ascii="Times New Roman" w:hAnsi="Times New Roman"/>
          <w:sz w:val="25"/>
          <w:szCs w:val="25"/>
        </w:rPr>
        <w:t xml:space="preserve">Действия </w:t>
      </w:r>
      <w:r w:rsidRPr="00213DD7">
        <w:rPr>
          <w:rFonts w:ascii="Times New Roman" w:hAnsi="Times New Roman"/>
          <w:sz w:val="25"/>
          <w:szCs w:val="25"/>
        </w:rPr>
        <w:t>в строю: построение</w:t>
      </w:r>
      <w:r>
        <w:rPr>
          <w:rFonts w:ascii="Times New Roman" w:hAnsi="Times New Roman"/>
          <w:sz w:val="25"/>
          <w:szCs w:val="25"/>
        </w:rPr>
        <w:t xml:space="preserve"> в одну шеренгу (строевая стойка, единая военная форма).</w:t>
      </w:r>
    </w:p>
    <w:p w:rsidR="00821877" w:rsidRDefault="00821877" w:rsidP="00821877">
      <w:pPr>
        <w:pStyle w:val="ad"/>
        <w:spacing w:line="216" w:lineRule="auto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Приветствие (единообразие). Р</w:t>
      </w:r>
      <w:r w:rsidRPr="00213DD7">
        <w:rPr>
          <w:rFonts w:ascii="Times New Roman" w:hAnsi="Times New Roman"/>
          <w:sz w:val="25"/>
          <w:szCs w:val="25"/>
        </w:rPr>
        <w:t>асчет, перестроение и выполнение команд на месте, доклад командиру.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Перестроение из одной шеренги в две, смыкание к направляющему.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iCs/>
          <w:sz w:val="25"/>
          <w:szCs w:val="25"/>
        </w:rPr>
      </w:pPr>
      <w:r w:rsidRPr="00213DD7">
        <w:rPr>
          <w:rFonts w:ascii="Times New Roman" w:hAnsi="Times New Roman"/>
          <w:iCs/>
          <w:sz w:val="25"/>
          <w:szCs w:val="25"/>
        </w:rPr>
        <w:t xml:space="preserve">Выполнение воинского приветствия в строю в движении. </w:t>
      </w:r>
    </w:p>
    <w:p w:rsidR="00821877" w:rsidRDefault="00821877" w:rsidP="00821877">
      <w:pPr>
        <w:pStyle w:val="ad"/>
        <w:spacing w:line="216" w:lineRule="auto"/>
        <w:rPr>
          <w:rFonts w:ascii="Times New Roman" w:hAnsi="Times New Roman"/>
          <w:sz w:val="25"/>
          <w:szCs w:val="25"/>
        </w:rPr>
      </w:pPr>
      <w:r w:rsidRPr="00213DD7">
        <w:rPr>
          <w:rFonts w:ascii="Times New Roman" w:hAnsi="Times New Roman"/>
          <w:sz w:val="25"/>
          <w:szCs w:val="25"/>
        </w:rPr>
        <w:t>Исполнение строевой песни.</w:t>
      </w:r>
    </w:p>
    <w:p w:rsidR="00821877" w:rsidRPr="00213DD7" w:rsidRDefault="00821877" w:rsidP="00821877">
      <w:pPr>
        <w:pStyle w:val="ad"/>
        <w:spacing w:line="216" w:lineRule="auto"/>
        <w:rPr>
          <w:b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Строевой устав Вооруженных Сил Российской Федерации. Конкурс командиров.</w:t>
      </w:r>
    </w:p>
    <w:p w:rsidR="00821877" w:rsidRDefault="00821877" w:rsidP="00821877">
      <w:pPr>
        <w:spacing w:line="216" w:lineRule="auto"/>
        <w:rPr>
          <w:b/>
          <w:sz w:val="24"/>
          <w:szCs w:val="24"/>
        </w:rPr>
      </w:pP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b/>
          <w:i/>
          <w:iCs/>
          <w:sz w:val="25"/>
          <w:szCs w:val="25"/>
        </w:rPr>
      </w:pPr>
      <w:r w:rsidRPr="00213DD7">
        <w:rPr>
          <w:rFonts w:ascii="Times New Roman" w:hAnsi="Times New Roman"/>
          <w:b/>
          <w:bCs/>
          <w:sz w:val="25"/>
          <w:szCs w:val="25"/>
        </w:rPr>
        <w:t xml:space="preserve">Раздел </w:t>
      </w:r>
      <w:r>
        <w:rPr>
          <w:rFonts w:ascii="Times New Roman" w:hAnsi="Times New Roman"/>
          <w:b/>
          <w:bCs/>
          <w:sz w:val="25"/>
          <w:szCs w:val="25"/>
        </w:rPr>
        <w:t>4</w:t>
      </w:r>
      <w:r w:rsidRPr="00213DD7">
        <w:rPr>
          <w:rFonts w:ascii="Times New Roman" w:hAnsi="Times New Roman"/>
          <w:b/>
          <w:bCs/>
          <w:sz w:val="25"/>
          <w:szCs w:val="25"/>
        </w:rPr>
        <w:t xml:space="preserve">. </w:t>
      </w:r>
      <w:r w:rsidRPr="00213DD7">
        <w:rPr>
          <w:rFonts w:ascii="Times New Roman" w:hAnsi="Times New Roman"/>
          <w:b/>
          <w:i/>
          <w:sz w:val="25"/>
          <w:szCs w:val="25"/>
        </w:rPr>
        <w:t xml:space="preserve"> «Полоса препятствий» (</w:t>
      </w:r>
      <w:r>
        <w:rPr>
          <w:rFonts w:ascii="Times New Roman" w:hAnsi="Times New Roman"/>
          <w:b/>
          <w:i/>
          <w:sz w:val="25"/>
          <w:szCs w:val="25"/>
        </w:rPr>
        <w:t>10</w:t>
      </w:r>
      <w:r w:rsidRPr="00213DD7">
        <w:rPr>
          <w:rFonts w:ascii="Times New Roman" w:hAnsi="Times New Roman"/>
          <w:b/>
          <w:i/>
          <w:sz w:val="25"/>
          <w:szCs w:val="25"/>
        </w:rPr>
        <w:t xml:space="preserve"> часов)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sz w:val="25"/>
          <w:szCs w:val="25"/>
        </w:rPr>
      </w:pPr>
      <w:r w:rsidRPr="00213DD7">
        <w:rPr>
          <w:rFonts w:ascii="Times New Roman" w:hAnsi="Times New Roman"/>
          <w:sz w:val="25"/>
          <w:szCs w:val="25"/>
        </w:rPr>
        <w:t xml:space="preserve">Определение азимута. </w:t>
      </w:r>
      <w:r w:rsidRPr="00213DD7">
        <w:rPr>
          <w:rFonts w:ascii="Times New Roman" w:hAnsi="Times New Roman"/>
          <w:iCs/>
          <w:sz w:val="25"/>
          <w:szCs w:val="25"/>
        </w:rPr>
        <w:t>Изучение топографических знаков.</w:t>
      </w:r>
    </w:p>
    <w:p w:rsidR="00821877" w:rsidRDefault="00821877" w:rsidP="00821877">
      <w:pPr>
        <w:pStyle w:val="ad"/>
        <w:spacing w:line="216" w:lineRule="auto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Вязка туристических узлов «восьмерка», «прямой», «встречный», «стремя», «булинь». </w:t>
      </w:r>
    </w:p>
    <w:p w:rsidR="00821877" w:rsidRDefault="00821877" w:rsidP="00821877">
      <w:pPr>
        <w:pStyle w:val="ad"/>
        <w:spacing w:line="216" w:lineRule="auto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Знание топографических знаков. Виды «растительность», «строение».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iCs/>
          <w:sz w:val="25"/>
          <w:szCs w:val="25"/>
        </w:rPr>
      </w:pPr>
      <w:r w:rsidRPr="00213DD7">
        <w:rPr>
          <w:rFonts w:ascii="Times New Roman" w:hAnsi="Times New Roman"/>
          <w:iCs/>
          <w:sz w:val="25"/>
          <w:szCs w:val="25"/>
        </w:rPr>
        <w:t>Прохождение полосы препятствий: «бабочка», «ромб», «навесная переправа», «кочки», «жерди», «переправа по параллельным перилам».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sz w:val="25"/>
          <w:szCs w:val="25"/>
        </w:rPr>
      </w:pPr>
      <w:r w:rsidRPr="00213DD7">
        <w:rPr>
          <w:rFonts w:ascii="Times New Roman" w:hAnsi="Times New Roman"/>
          <w:sz w:val="25"/>
          <w:szCs w:val="25"/>
        </w:rPr>
        <w:t>Разведение костра.</w:t>
      </w:r>
      <w:r>
        <w:rPr>
          <w:rFonts w:ascii="Times New Roman" w:hAnsi="Times New Roman"/>
          <w:sz w:val="25"/>
          <w:szCs w:val="25"/>
        </w:rPr>
        <w:t xml:space="preserve"> Кипячение 300 мл воды.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b/>
          <w:bCs/>
          <w:sz w:val="25"/>
          <w:szCs w:val="25"/>
        </w:rPr>
      </w:pP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b/>
          <w:i/>
          <w:iCs/>
          <w:sz w:val="25"/>
          <w:szCs w:val="25"/>
        </w:rPr>
      </w:pPr>
      <w:r w:rsidRPr="00213DD7">
        <w:rPr>
          <w:rFonts w:ascii="Times New Roman" w:hAnsi="Times New Roman"/>
          <w:b/>
          <w:bCs/>
          <w:sz w:val="25"/>
          <w:szCs w:val="25"/>
        </w:rPr>
        <w:t xml:space="preserve">Раздел </w:t>
      </w:r>
      <w:r>
        <w:rPr>
          <w:rFonts w:ascii="Times New Roman" w:hAnsi="Times New Roman"/>
          <w:b/>
          <w:bCs/>
          <w:sz w:val="25"/>
          <w:szCs w:val="25"/>
        </w:rPr>
        <w:t>5</w:t>
      </w:r>
      <w:r w:rsidRPr="00213DD7">
        <w:rPr>
          <w:rFonts w:ascii="Times New Roman" w:hAnsi="Times New Roman"/>
          <w:b/>
          <w:bCs/>
          <w:sz w:val="25"/>
          <w:szCs w:val="25"/>
        </w:rPr>
        <w:t xml:space="preserve">. </w:t>
      </w:r>
      <w:r w:rsidRPr="00213DD7">
        <w:rPr>
          <w:rFonts w:ascii="Times New Roman" w:hAnsi="Times New Roman"/>
          <w:b/>
          <w:i/>
          <w:sz w:val="25"/>
          <w:szCs w:val="25"/>
        </w:rPr>
        <w:t xml:space="preserve"> «Пожарная эстафета»</w:t>
      </w:r>
      <w:r w:rsidR="0074754C">
        <w:rPr>
          <w:rFonts w:ascii="Times New Roman" w:hAnsi="Times New Roman"/>
          <w:b/>
          <w:i/>
          <w:sz w:val="25"/>
          <w:szCs w:val="25"/>
        </w:rPr>
        <w:t xml:space="preserve"> </w:t>
      </w:r>
      <w:r w:rsidRPr="00213DD7">
        <w:rPr>
          <w:rFonts w:ascii="Times New Roman" w:hAnsi="Times New Roman"/>
          <w:b/>
          <w:i/>
          <w:sz w:val="25"/>
          <w:szCs w:val="25"/>
        </w:rPr>
        <w:t>(</w:t>
      </w:r>
      <w:r>
        <w:rPr>
          <w:rFonts w:ascii="Times New Roman" w:hAnsi="Times New Roman"/>
          <w:b/>
          <w:i/>
          <w:sz w:val="25"/>
          <w:szCs w:val="25"/>
        </w:rPr>
        <w:t>6</w:t>
      </w:r>
      <w:r w:rsidRPr="00213DD7">
        <w:rPr>
          <w:rFonts w:ascii="Times New Roman" w:hAnsi="Times New Roman"/>
          <w:b/>
          <w:i/>
          <w:sz w:val="25"/>
          <w:szCs w:val="25"/>
        </w:rPr>
        <w:t xml:space="preserve"> час</w:t>
      </w:r>
      <w:r>
        <w:rPr>
          <w:rFonts w:ascii="Times New Roman" w:hAnsi="Times New Roman"/>
          <w:b/>
          <w:i/>
          <w:sz w:val="25"/>
          <w:szCs w:val="25"/>
        </w:rPr>
        <w:t>ов</w:t>
      </w:r>
      <w:r w:rsidRPr="00213DD7">
        <w:rPr>
          <w:rFonts w:ascii="Times New Roman" w:hAnsi="Times New Roman"/>
          <w:b/>
          <w:i/>
          <w:sz w:val="25"/>
          <w:szCs w:val="25"/>
        </w:rPr>
        <w:t>)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iCs/>
          <w:sz w:val="25"/>
          <w:szCs w:val="25"/>
        </w:rPr>
      </w:pPr>
      <w:r w:rsidRPr="00213DD7">
        <w:rPr>
          <w:rFonts w:ascii="Times New Roman" w:hAnsi="Times New Roman"/>
          <w:iCs/>
          <w:sz w:val="25"/>
          <w:szCs w:val="25"/>
        </w:rPr>
        <w:t>Боевое снаряжение пожарного.</w:t>
      </w:r>
      <w:r w:rsidRPr="00213DD7">
        <w:rPr>
          <w:rFonts w:ascii="Times New Roman" w:hAnsi="Times New Roman"/>
          <w:sz w:val="25"/>
          <w:szCs w:val="25"/>
        </w:rPr>
        <w:t xml:space="preserve"> Соединение и разъединение ствола с рукавом. Правила  тушения огня.</w:t>
      </w:r>
      <w:r>
        <w:rPr>
          <w:rFonts w:ascii="Times New Roman" w:hAnsi="Times New Roman"/>
          <w:sz w:val="25"/>
          <w:szCs w:val="25"/>
        </w:rPr>
        <w:t xml:space="preserve"> </w:t>
      </w:r>
      <w:r w:rsidRPr="00213DD7">
        <w:rPr>
          <w:rFonts w:ascii="Times New Roman" w:hAnsi="Times New Roman"/>
          <w:iCs/>
          <w:sz w:val="25"/>
          <w:szCs w:val="25"/>
        </w:rPr>
        <w:t>Отработка этапов пожарной эстафеты.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b/>
          <w:bCs/>
          <w:sz w:val="25"/>
          <w:szCs w:val="25"/>
        </w:rPr>
      </w:pP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b/>
          <w:sz w:val="25"/>
          <w:szCs w:val="25"/>
        </w:rPr>
      </w:pPr>
      <w:r w:rsidRPr="00213DD7">
        <w:rPr>
          <w:rFonts w:ascii="Times New Roman" w:hAnsi="Times New Roman"/>
          <w:b/>
          <w:bCs/>
          <w:sz w:val="25"/>
          <w:szCs w:val="25"/>
        </w:rPr>
        <w:t xml:space="preserve">Раздел </w:t>
      </w:r>
      <w:r>
        <w:rPr>
          <w:rFonts w:ascii="Times New Roman" w:hAnsi="Times New Roman"/>
          <w:b/>
          <w:bCs/>
          <w:sz w:val="25"/>
          <w:szCs w:val="25"/>
        </w:rPr>
        <w:t>6</w:t>
      </w:r>
      <w:r w:rsidRPr="00213DD7">
        <w:rPr>
          <w:rFonts w:ascii="Times New Roman" w:hAnsi="Times New Roman"/>
          <w:b/>
          <w:bCs/>
          <w:sz w:val="25"/>
          <w:szCs w:val="25"/>
        </w:rPr>
        <w:t xml:space="preserve">. </w:t>
      </w:r>
      <w:r w:rsidR="0074754C">
        <w:rPr>
          <w:rFonts w:ascii="Times New Roman" w:hAnsi="Times New Roman"/>
          <w:b/>
          <w:i/>
          <w:sz w:val="25"/>
          <w:szCs w:val="25"/>
        </w:rPr>
        <w:t xml:space="preserve">«Снайперская дуэль», </w:t>
      </w:r>
      <w:r w:rsidRPr="00213DD7">
        <w:rPr>
          <w:rFonts w:ascii="Times New Roman" w:hAnsi="Times New Roman"/>
          <w:b/>
          <w:i/>
          <w:sz w:val="25"/>
          <w:szCs w:val="25"/>
        </w:rPr>
        <w:t>«Меткий стрелок» (</w:t>
      </w:r>
      <w:r>
        <w:rPr>
          <w:rFonts w:ascii="Times New Roman" w:hAnsi="Times New Roman"/>
          <w:b/>
          <w:i/>
          <w:sz w:val="25"/>
          <w:szCs w:val="25"/>
        </w:rPr>
        <w:t>6</w:t>
      </w:r>
      <w:r w:rsidRPr="00213DD7">
        <w:rPr>
          <w:rFonts w:ascii="Times New Roman" w:hAnsi="Times New Roman"/>
          <w:b/>
          <w:i/>
          <w:sz w:val="25"/>
          <w:szCs w:val="25"/>
        </w:rPr>
        <w:t xml:space="preserve"> час</w:t>
      </w:r>
      <w:r>
        <w:rPr>
          <w:rFonts w:ascii="Times New Roman" w:hAnsi="Times New Roman"/>
          <w:b/>
          <w:i/>
          <w:sz w:val="25"/>
          <w:szCs w:val="25"/>
        </w:rPr>
        <w:t>ов</w:t>
      </w:r>
      <w:r w:rsidRPr="00213DD7">
        <w:rPr>
          <w:rFonts w:ascii="Times New Roman" w:hAnsi="Times New Roman"/>
          <w:b/>
          <w:i/>
          <w:sz w:val="25"/>
          <w:szCs w:val="25"/>
        </w:rPr>
        <w:t>)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sz w:val="25"/>
          <w:szCs w:val="25"/>
        </w:rPr>
      </w:pPr>
      <w:r w:rsidRPr="00213DD7">
        <w:rPr>
          <w:rFonts w:ascii="Times New Roman" w:hAnsi="Times New Roman"/>
          <w:sz w:val="25"/>
          <w:szCs w:val="25"/>
        </w:rPr>
        <w:t>Правила стрельбы из пневматического оружия. Устройство пневматического оружия.</w:t>
      </w:r>
      <w:r>
        <w:rPr>
          <w:rFonts w:ascii="Times New Roman" w:hAnsi="Times New Roman"/>
          <w:sz w:val="25"/>
          <w:szCs w:val="25"/>
        </w:rPr>
        <w:t xml:space="preserve"> Техника безопасности при стрельбе из пневматического оружия с открытым прицелом. Пульки ДЦ. Падающие мишени.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bCs/>
          <w:sz w:val="25"/>
          <w:szCs w:val="25"/>
        </w:rPr>
        <w:t>Отработка навыка с</w:t>
      </w:r>
      <w:r>
        <w:rPr>
          <w:rFonts w:ascii="Times New Roman" w:hAnsi="Times New Roman"/>
          <w:sz w:val="25"/>
          <w:szCs w:val="25"/>
        </w:rPr>
        <w:t>трельбы</w:t>
      </w:r>
      <w:r w:rsidRPr="00213DD7">
        <w:rPr>
          <w:rFonts w:ascii="Times New Roman" w:hAnsi="Times New Roman"/>
          <w:sz w:val="25"/>
          <w:szCs w:val="25"/>
        </w:rPr>
        <w:t xml:space="preserve"> из пневматического оружия.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b/>
          <w:bCs/>
          <w:sz w:val="25"/>
          <w:szCs w:val="25"/>
        </w:rPr>
      </w:pPr>
    </w:p>
    <w:p w:rsidR="00821877" w:rsidRDefault="00821877" w:rsidP="00821877">
      <w:pPr>
        <w:pStyle w:val="ad"/>
        <w:spacing w:line="216" w:lineRule="auto"/>
        <w:rPr>
          <w:rFonts w:ascii="Times New Roman" w:hAnsi="Times New Roman"/>
          <w:b/>
          <w:bCs/>
          <w:sz w:val="25"/>
          <w:szCs w:val="25"/>
        </w:rPr>
      </w:pP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b/>
          <w:i/>
          <w:iCs/>
          <w:sz w:val="25"/>
          <w:szCs w:val="25"/>
        </w:rPr>
      </w:pPr>
      <w:r w:rsidRPr="00213DD7">
        <w:rPr>
          <w:rFonts w:ascii="Times New Roman" w:hAnsi="Times New Roman"/>
          <w:b/>
          <w:bCs/>
          <w:sz w:val="25"/>
          <w:szCs w:val="25"/>
        </w:rPr>
        <w:t xml:space="preserve">Раздел </w:t>
      </w:r>
      <w:r>
        <w:rPr>
          <w:rFonts w:ascii="Times New Roman" w:hAnsi="Times New Roman"/>
          <w:b/>
          <w:bCs/>
          <w:sz w:val="25"/>
          <w:szCs w:val="25"/>
        </w:rPr>
        <w:t>7</w:t>
      </w:r>
      <w:r w:rsidRPr="00213DD7">
        <w:rPr>
          <w:rFonts w:ascii="Times New Roman" w:hAnsi="Times New Roman"/>
          <w:b/>
          <w:bCs/>
          <w:sz w:val="25"/>
          <w:szCs w:val="25"/>
        </w:rPr>
        <w:t xml:space="preserve">. </w:t>
      </w:r>
      <w:r w:rsidRPr="00213DD7">
        <w:rPr>
          <w:rFonts w:ascii="Times New Roman" w:hAnsi="Times New Roman"/>
          <w:b/>
          <w:i/>
          <w:sz w:val="25"/>
          <w:szCs w:val="25"/>
        </w:rPr>
        <w:t>«В здоровом теле – здоровый дух» (</w:t>
      </w:r>
      <w:r>
        <w:rPr>
          <w:rFonts w:ascii="Times New Roman" w:hAnsi="Times New Roman"/>
          <w:b/>
          <w:i/>
          <w:sz w:val="25"/>
          <w:szCs w:val="25"/>
        </w:rPr>
        <w:t>4</w:t>
      </w:r>
      <w:r w:rsidRPr="00213DD7">
        <w:rPr>
          <w:rFonts w:ascii="Times New Roman" w:hAnsi="Times New Roman"/>
          <w:b/>
          <w:i/>
          <w:sz w:val="25"/>
          <w:szCs w:val="25"/>
        </w:rPr>
        <w:t xml:space="preserve"> часа)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iCs/>
          <w:sz w:val="25"/>
          <w:szCs w:val="25"/>
        </w:rPr>
      </w:pPr>
      <w:r w:rsidRPr="00213DD7">
        <w:rPr>
          <w:rFonts w:ascii="Times New Roman" w:hAnsi="Times New Roman"/>
          <w:iCs/>
          <w:sz w:val="25"/>
          <w:szCs w:val="25"/>
        </w:rPr>
        <w:t>Комплексное силовое упражнение  для девочек.</w:t>
      </w:r>
      <w:r w:rsidRPr="00213DD7"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Наклоны вперед до вертикального положения туловища из положения «лежа на спине», руки за голову, ноги прямые и закреплены, касание лопатками пола при возвращении в положение «лежа на спине». </w:t>
      </w:r>
      <w:r w:rsidRPr="00213DD7">
        <w:rPr>
          <w:rFonts w:ascii="Times New Roman" w:hAnsi="Times New Roman"/>
          <w:sz w:val="25"/>
          <w:szCs w:val="25"/>
        </w:rPr>
        <w:t>Подтягивание на перекладине (мальчики).</w:t>
      </w:r>
      <w:r>
        <w:rPr>
          <w:rFonts w:ascii="Times New Roman" w:hAnsi="Times New Roman"/>
          <w:sz w:val="25"/>
          <w:szCs w:val="25"/>
        </w:rPr>
        <w:t xml:space="preserve"> Вис хватом сверху, подтягивание без рывка. Отработка техники силовых упражнений, техника безопасности при выполнении.</w:t>
      </w:r>
    </w:p>
    <w:p w:rsidR="00821877" w:rsidRPr="00213DD7" w:rsidRDefault="00821877" w:rsidP="00821877">
      <w:pPr>
        <w:pStyle w:val="ad"/>
        <w:spacing w:line="216" w:lineRule="auto"/>
        <w:rPr>
          <w:rFonts w:ascii="Times New Roman" w:hAnsi="Times New Roman"/>
          <w:sz w:val="25"/>
          <w:szCs w:val="25"/>
        </w:rPr>
      </w:pPr>
      <w:r w:rsidRPr="00213DD7">
        <w:rPr>
          <w:rFonts w:ascii="Times New Roman" w:hAnsi="Times New Roman"/>
          <w:sz w:val="25"/>
          <w:szCs w:val="25"/>
        </w:rPr>
        <w:t>Кросс 1000 м.</w:t>
      </w:r>
      <w:r>
        <w:rPr>
          <w:rFonts w:ascii="Times New Roman" w:hAnsi="Times New Roman"/>
          <w:sz w:val="25"/>
          <w:szCs w:val="25"/>
        </w:rPr>
        <w:t xml:space="preserve"> Снаряжение противогазы в походном положении «на плече».</w:t>
      </w:r>
    </w:p>
    <w:p w:rsidR="00821877" w:rsidRPr="00B10216" w:rsidRDefault="00821877" w:rsidP="00821877">
      <w:pPr>
        <w:spacing w:line="216" w:lineRule="auto"/>
        <w:rPr>
          <w:b/>
          <w:sz w:val="25"/>
          <w:szCs w:val="25"/>
        </w:rPr>
      </w:pPr>
    </w:p>
    <w:p w:rsidR="00821877" w:rsidRPr="00B10216" w:rsidRDefault="00821877" w:rsidP="00821877">
      <w:pPr>
        <w:spacing w:line="216" w:lineRule="auto"/>
        <w:jc w:val="both"/>
        <w:rPr>
          <w:b/>
          <w:sz w:val="25"/>
          <w:szCs w:val="25"/>
        </w:rPr>
      </w:pPr>
      <w:r w:rsidRPr="00B10216">
        <w:rPr>
          <w:b/>
          <w:sz w:val="25"/>
          <w:szCs w:val="25"/>
        </w:rPr>
        <w:t>Планируемые результаты: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 w:rsidRPr="00B10216">
        <w:rPr>
          <w:b/>
          <w:sz w:val="25"/>
          <w:szCs w:val="25"/>
        </w:rPr>
        <w:t>Личностными</w:t>
      </w:r>
      <w:r w:rsidRPr="00B10216">
        <w:rPr>
          <w:sz w:val="25"/>
          <w:szCs w:val="25"/>
        </w:rPr>
        <w:t xml:space="preserve"> результатами программы внеурочной деятельности по социальному направлению «Зарница» является формирование следующих умений: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 w:rsidRPr="00B10216">
        <w:rPr>
          <w:sz w:val="25"/>
          <w:szCs w:val="25"/>
        </w:rPr>
        <w:t xml:space="preserve">- </w:t>
      </w:r>
      <w:r>
        <w:rPr>
          <w:sz w:val="25"/>
          <w:szCs w:val="25"/>
        </w:rPr>
        <w:t>о</w:t>
      </w:r>
      <w:r w:rsidRPr="00B10216">
        <w:rPr>
          <w:sz w:val="25"/>
          <w:szCs w:val="25"/>
        </w:rPr>
        <w:t xml:space="preserve">пределять и высказывать под руководством педагога самые простые и общие для всех людей правила поведения при сотрудничестве (этические нормы);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 w:rsidRPr="00B10216">
        <w:rPr>
          <w:sz w:val="25"/>
          <w:szCs w:val="25"/>
        </w:rPr>
        <w:t xml:space="preserve">- </w:t>
      </w:r>
      <w:r>
        <w:rPr>
          <w:sz w:val="25"/>
          <w:szCs w:val="25"/>
        </w:rPr>
        <w:t>в</w:t>
      </w:r>
      <w:r w:rsidRPr="00B10216">
        <w:rPr>
          <w:sz w:val="25"/>
          <w:szCs w:val="25"/>
        </w:rPr>
        <w:t xml:space="preserve">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 w:rsidRPr="00B10216">
        <w:rPr>
          <w:b/>
          <w:sz w:val="25"/>
          <w:szCs w:val="25"/>
        </w:rPr>
        <w:t>Метапредметными</w:t>
      </w:r>
      <w:r w:rsidRPr="00B10216">
        <w:rPr>
          <w:sz w:val="25"/>
          <w:szCs w:val="25"/>
        </w:rPr>
        <w:t xml:space="preserve"> результатами программы внеурочной деятельности по социальному направлению «Зарница» - является формирование следующих универсальных учебных действий (УУД):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</w:p>
    <w:p w:rsidR="00821877" w:rsidRPr="00B10216" w:rsidRDefault="00821877" w:rsidP="00821877">
      <w:pPr>
        <w:spacing w:line="216" w:lineRule="auto"/>
        <w:ind w:firstLine="567"/>
        <w:jc w:val="both"/>
        <w:rPr>
          <w:b/>
          <w:sz w:val="25"/>
          <w:szCs w:val="25"/>
        </w:rPr>
      </w:pPr>
      <w:r w:rsidRPr="00B10216">
        <w:rPr>
          <w:b/>
          <w:sz w:val="25"/>
          <w:szCs w:val="25"/>
        </w:rPr>
        <w:t xml:space="preserve">1. Регулятивные УУД: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 w:rsidRPr="00B10216">
        <w:rPr>
          <w:sz w:val="25"/>
          <w:szCs w:val="25"/>
        </w:rPr>
        <w:t xml:space="preserve">- </w:t>
      </w:r>
      <w:r>
        <w:rPr>
          <w:sz w:val="25"/>
          <w:szCs w:val="25"/>
        </w:rPr>
        <w:t>о</w:t>
      </w:r>
      <w:r w:rsidRPr="00B10216">
        <w:rPr>
          <w:sz w:val="25"/>
          <w:szCs w:val="25"/>
        </w:rPr>
        <w:t>пределять и формулировать цель</w:t>
      </w:r>
      <w:r>
        <w:rPr>
          <w:sz w:val="25"/>
          <w:szCs w:val="25"/>
        </w:rPr>
        <w:t xml:space="preserve"> деятельности с помощью учителя;</w:t>
      </w:r>
    </w:p>
    <w:p w:rsidR="00821877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 w:rsidRPr="00B10216">
        <w:rPr>
          <w:sz w:val="25"/>
          <w:szCs w:val="25"/>
        </w:rPr>
        <w:t xml:space="preserve">- </w:t>
      </w:r>
      <w:r>
        <w:rPr>
          <w:sz w:val="25"/>
          <w:szCs w:val="25"/>
        </w:rPr>
        <w:t>п</w:t>
      </w:r>
      <w:r w:rsidRPr="00B10216">
        <w:rPr>
          <w:sz w:val="25"/>
          <w:szCs w:val="25"/>
        </w:rPr>
        <w:t>роговаривать</w:t>
      </w:r>
      <w:r>
        <w:rPr>
          <w:sz w:val="25"/>
          <w:szCs w:val="25"/>
        </w:rPr>
        <w:t xml:space="preserve"> последовательность действий;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 w:rsidRPr="00B10216">
        <w:rPr>
          <w:sz w:val="25"/>
          <w:szCs w:val="25"/>
        </w:rPr>
        <w:t xml:space="preserve">- </w:t>
      </w:r>
      <w:r>
        <w:rPr>
          <w:sz w:val="25"/>
          <w:szCs w:val="25"/>
        </w:rPr>
        <w:t>учиться высказывать своё</w:t>
      </w:r>
      <w:r w:rsidRPr="00B10216">
        <w:rPr>
          <w:sz w:val="25"/>
          <w:szCs w:val="25"/>
        </w:rPr>
        <w:t xml:space="preserve"> предположение (версию) на основе работы с иллюстрацией, учить </w:t>
      </w:r>
      <w:r>
        <w:rPr>
          <w:sz w:val="25"/>
          <w:szCs w:val="25"/>
        </w:rPr>
        <w:t>работать по предложенному плану;</w:t>
      </w:r>
      <w:r w:rsidRPr="00B10216">
        <w:rPr>
          <w:sz w:val="25"/>
          <w:szCs w:val="25"/>
        </w:rPr>
        <w:t xml:space="preserve">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>- с</w:t>
      </w:r>
      <w:r w:rsidRPr="00B10216">
        <w:rPr>
          <w:sz w:val="25"/>
          <w:szCs w:val="25"/>
        </w:rPr>
        <w:t xml:space="preserve">редством формирования этих действий служит технология проблемного диалога на </w:t>
      </w:r>
      <w:r>
        <w:rPr>
          <w:sz w:val="25"/>
          <w:szCs w:val="25"/>
        </w:rPr>
        <w:t>этапе изучения нового материала;</w:t>
      </w:r>
      <w:r w:rsidRPr="00B10216">
        <w:rPr>
          <w:sz w:val="25"/>
          <w:szCs w:val="25"/>
        </w:rPr>
        <w:t xml:space="preserve"> </w:t>
      </w:r>
    </w:p>
    <w:p w:rsidR="00821877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>- у</w:t>
      </w:r>
      <w:r w:rsidRPr="00B10216">
        <w:rPr>
          <w:sz w:val="25"/>
          <w:szCs w:val="25"/>
        </w:rPr>
        <w:t>читься совместно с учителем и другими учениками давать эмоциона</w:t>
      </w:r>
      <w:r>
        <w:rPr>
          <w:sz w:val="25"/>
          <w:szCs w:val="25"/>
        </w:rPr>
        <w:t>льную оценку деятельности учащихся на занятии.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</w:p>
    <w:p w:rsidR="00821877" w:rsidRPr="00B10216" w:rsidRDefault="00821877" w:rsidP="00821877">
      <w:pPr>
        <w:spacing w:line="216" w:lineRule="auto"/>
        <w:ind w:firstLine="567"/>
        <w:jc w:val="both"/>
        <w:rPr>
          <w:b/>
          <w:sz w:val="25"/>
          <w:szCs w:val="25"/>
        </w:rPr>
      </w:pPr>
      <w:r w:rsidRPr="00B10216">
        <w:rPr>
          <w:b/>
          <w:sz w:val="25"/>
          <w:szCs w:val="25"/>
        </w:rPr>
        <w:t xml:space="preserve">2. Познавательные УУД: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 w:rsidRPr="00B10216">
        <w:rPr>
          <w:sz w:val="25"/>
          <w:szCs w:val="25"/>
        </w:rPr>
        <w:t xml:space="preserve">- </w:t>
      </w:r>
      <w:r>
        <w:rPr>
          <w:sz w:val="25"/>
          <w:szCs w:val="25"/>
        </w:rPr>
        <w:t>д</w:t>
      </w:r>
      <w:r w:rsidRPr="00B10216">
        <w:rPr>
          <w:sz w:val="25"/>
          <w:szCs w:val="25"/>
        </w:rPr>
        <w:t>елать предваритель</w:t>
      </w:r>
      <w:r>
        <w:rPr>
          <w:sz w:val="25"/>
          <w:szCs w:val="25"/>
        </w:rPr>
        <w:t>ный отбор источников информации;</w:t>
      </w:r>
      <w:r w:rsidRPr="00B10216">
        <w:rPr>
          <w:sz w:val="25"/>
          <w:szCs w:val="25"/>
        </w:rPr>
        <w:t xml:space="preserve">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>- д</w:t>
      </w:r>
      <w:r w:rsidRPr="00B10216">
        <w:rPr>
          <w:sz w:val="25"/>
          <w:szCs w:val="25"/>
        </w:rPr>
        <w:t>обывать новые знания: находить ответы на вопросы, используя свой жизненный опыт и ин</w:t>
      </w:r>
      <w:r>
        <w:rPr>
          <w:sz w:val="25"/>
          <w:szCs w:val="25"/>
        </w:rPr>
        <w:t>формацию, полученную на занятии;</w:t>
      </w:r>
      <w:r w:rsidRPr="00B10216">
        <w:rPr>
          <w:sz w:val="25"/>
          <w:szCs w:val="25"/>
        </w:rPr>
        <w:t xml:space="preserve">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>- п</w:t>
      </w:r>
      <w:r w:rsidRPr="00B10216">
        <w:rPr>
          <w:sz w:val="25"/>
          <w:szCs w:val="25"/>
        </w:rPr>
        <w:t>ерерабатывать полученную информацию: делать выводы в результате</w:t>
      </w:r>
      <w:r>
        <w:rPr>
          <w:sz w:val="25"/>
          <w:szCs w:val="25"/>
        </w:rPr>
        <w:t xml:space="preserve"> совместной работы всех участников;</w:t>
      </w:r>
      <w:r w:rsidRPr="00B10216">
        <w:rPr>
          <w:sz w:val="25"/>
          <w:szCs w:val="25"/>
        </w:rPr>
        <w:t xml:space="preserve">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>- п</w:t>
      </w:r>
      <w:r w:rsidRPr="00B10216">
        <w:rPr>
          <w:sz w:val="25"/>
          <w:szCs w:val="25"/>
        </w:rPr>
        <w:t>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(ри</w:t>
      </w:r>
      <w:r>
        <w:rPr>
          <w:sz w:val="25"/>
          <w:szCs w:val="25"/>
        </w:rPr>
        <w:t>сунков, схематических рисунков).</w:t>
      </w:r>
      <w:r w:rsidRPr="00B10216">
        <w:rPr>
          <w:sz w:val="25"/>
          <w:szCs w:val="25"/>
        </w:rPr>
        <w:t xml:space="preserve">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</w:p>
    <w:p w:rsidR="00821877" w:rsidRPr="00B10216" w:rsidRDefault="00821877" w:rsidP="00821877">
      <w:pPr>
        <w:spacing w:line="216" w:lineRule="auto"/>
        <w:ind w:firstLine="567"/>
        <w:jc w:val="both"/>
        <w:rPr>
          <w:b/>
          <w:sz w:val="25"/>
          <w:szCs w:val="25"/>
        </w:rPr>
      </w:pPr>
      <w:r w:rsidRPr="00B10216">
        <w:rPr>
          <w:b/>
          <w:sz w:val="25"/>
          <w:szCs w:val="25"/>
        </w:rPr>
        <w:t xml:space="preserve">3. Коммуникативные УУД: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 w:rsidRPr="00B10216">
        <w:rPr>
          <w:sz w:val="25"/>
          <w:szCs w:val="25"/>
        </w:rPr>
        <w:t xml:space="preserve">- </w:t>
      </w:r>
      <w:r>
        <w:rPr>
          <w:sz w:val="25"/>
          <w:szCs w:val="25"/>
        </w:rPr>
        <w:t>у</w:t>
      </w:r>
      <w:r w:rsidRPr="00B10216">
        <w:rPr>
          <w:sz w:val="25"/>
          <w:szCs w:val="25"/>
        </w:rPr>
        <w:t>мение донести свою позицию до других: оформлять свою мысль в устной и письменной речи (на уровне одного предложения или небольшого текста)</w:t>
      </w:r>
      <w:r>
        <w:rPr>
          <w:sz w:val="25"/>
          <w:szCs w:val="25"/>
        </w:rPr>
        <w:t>;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 w:rsidRPr="00B10216">
        <w:rPr>
          <w:sz w:val="25"/>
          <w:szCs w:val="25"/>
        </w:rPr>
        <w:t xml:space="preserve">- </w:t>
      </w:r>
      <w:r>
        <w:rPr>
          <w:sz w:val="25"/>
          <w:szCs w:val="25"/>
        </w:rPr>
        <w:t>с</w:t>
      </w:r>
      <w:r w:rsidRPr="00B10216">
        <w:rPr>
          <w:sz w:val="25"/>
          <w:szCs w:val="25"/>
        </w:rPr>
        <w:t>лушать и понимать речь других</w:t>
      </w:r>
      <w:r>
        <w:rPr>
          <w:sz w:val="25"/>
          <w:szCs w:val="25"/>
        </w:rPr>
        <w:t>;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>- с</w:t>
      </w:r>
      <w:r w:rsidRPr="00B10216">
        <w:rPr>
          <w:sz w:val="25"/>
          <w:szCs w:val="25"/>
        </w:rPr>
        <w:t>редством формирования этих действий служит технология проблемного диалога (п</w:t>
      </w:r>
      <w:r>
        <w:rPr>
          <w:sz w:val="25"/>
          <w:szCs w:val="25"/>
        </w:rPr>
        <w:t>обуждающий и подводящий диалог);</w:t>
      </w:r>
      <w:r w:rsidRPr="00B10216">
        <w:rPr>
          <w:sz w:val="25"/>
          <w:szCs w:val="25"/>
        </w:rPr>
        <w:t xml:space="preserve">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>- С</w:t>
      </w:r>
      <w:r w:rsidRPr="00B10216">
        <w:rPr>
          <w:sz w:val="25"/>
          <w:szCs w:val="25"/>
        </w:rPr>
        <w:t>овместно договариваться о правилах общения и п</w:t>
      </w:r>
      <w:r>
        <w:rPr>
          <w:sz w:val="25"/>
          <w:szCs w:val="25"/>
        </w:rPr>
        <w:t>оведения в школе и следовать им;</w:t>
      </w:r>
      <w:r w:rsidRPr="00B10216">
        <w:rPr>
          <w:sz w:val="25"/>
          <w:szCs w:val="25"/>
        </w:rPr>
        <w:t xml:space="preserve"> </w:t>
      </w:r>
    </w:p>
    <w:p w:rsidR="00821877" w:rsidRPr="00B10216" w:rsidRDefault="00821877" w:rsidP="00821877">
      <w:pPr>
        <w:spacing w:line="216" w:lineRule="auto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>- у</w:t>
      </w:r>
      <w:r w:rsidRPr="00B10216">
        <w:rPr>
          <w:sz w:val="25"/>
          <w:szCs w:val="25"/>
        </w:rPr>
        <w:t>читься выполнять различные роли в группе.</w:t>
      </w:r>
    </w:p>
    <w:p w:rsidR="00821877" w:rsidRPr="00B10216" w:rsidRDefault="00821877" w:rsidP="00821877">
      <w:pPr>
        <w:pStyle w:val="ae"/>
        <w:spacing w:before="0" w:beforeAutospacing="0" w:after="0" w:afterAutospacing="0" w:line="216" w:lineRule="auto"/>
        <w:jc w:val="both"/>
        <w:rPr>
          <w:sz w:val="25"/>
          <w:szCs w:val="25"/>
        </w:rPr>
      </w:pPr>
    </w:p>
    <w:p w:rsidR="00821877" w:rsidRPr="00B10216" w:rsidRDefault="00821877" w:rsidP="00821877">
      <w:pPr>
        <w:shd w:val="clear" w:color="auto" w:fill="FFFFFF"/>
        <w:spacing w:line="216" w:lineRule="auto"/>
        <w:ind w:firstLine="993"/>
        <w:jc w:val="both"/>
        <w:rPr>
          <w:sz w:val="25"/>
          <w:szCs w:val="25"/>
        </w:rPr>
      </w:pPr>
    </w:p>
    <w:p w:rsidR="00821877" w:rsidRPr="00B10216" w:rsidRDefault="00821877" w:rsidP="00821877">
      <w:pPr>
        <w:pStyle w:val="a4"/>
        <w:widowControl/>
        <w:autoSpaceDE/>
        <w:autoSpaceDN/>
        <w:spacing w:line="216" w:lineRule="auto"/>
        <w:ind w:left="0"/>
        <w:jc w:val="both"/>
        <w:rPr>
          <w:b/>
          <w:sz w:val="25"/>
          <w:szCs w:val="25"/>
        </w:rPr>
      </w:pPr>
      <w:r w:rsidRPr="00B10216">
        <w:rPr>
          <w:b/>
          <w:sz w:val="25"/>
          <w:szCs w:val="25"/>
        </w:rPr>
        <w:t>Планируемые результаты освоения обучающимися программы внеурочной деятельности</w:t>
      </w:r>
    </w:p>
    <w:p w:rsidR="00821877" w:rsidRPr="00B10216" w:rsidRDefault="00821877" w:rsidP="00821877">
      <w:pPr>
        <w:spacing w:line="216" w:lineRule="auto"/>
        <w:jc w:val="both"/>
        <w:rPr>
          <w:b/>
          <w:sz w:val="25"/>
          <w:szCs w:val="25"/>
        </w:rPr>
      </w:pPr>
    </w:p>
    <w:p w:rsidR="00821877" w:rsidRPr="00B10216" w:rsidRDefault="00821877" w:rsidP="00821877">
      <w:pPr>
        <w:spacing w:line="216" w:lineRule="auto"/>
        <w:jc w:val="both"/>
        <w:rPr>
          <w:sz w:val="25"/>
          <w:szCs w:val="25"/>
        </w:rPr>
      </w:pPr>
      <w:r w:rsidRPr="00B10216">
        <w:rPr>
          <w:b/>
          <w:sz w:val="25"/>
          <w:szCs w:val="25"/>
        </w:rPr>
        <w:t xml:space="preserve"> Личностные УУД</w:t>
      </w:r>
    </w:p>
    <w:p w:rsidR="00821877" w:rsidRPr="00B10216" w:rsidRDefault="00821877" w:rsidP="00821877">
      <w:pPr>
        <w:pStyle w:val="Style13"/>
        <w:widowControl/>
        <w:shd w:val="clear" w:color="auto" w:fill="FFFFFF"/>
        <w:spacing w:after="0" w:line="216" w:lineRule="auto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У учащихся будут сформированы:</w:t>
      </w:r>
    </w:p>
    <w:p w:rsidR="00821877" w:rsidRPr="00B10216" w:rsidRDefault="00821877" w:rsidP="00821877">
      <w:pPr>
        <w:pStyle w:val="Style21"/>
        <w:widowControl/>
        <w:numPr>
          <w:ilvl w:val="1"/>
          <w:numId w:val="23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ответственное отношение к учению;</w:t>
      </w:r>
    </w:p>
    <w:p w:rsidR="00821877" w:rsidRPr="00B10216" w:rsidRDefault="00821877" w:rsidP="00821877">
      <w:pPr>
        <w:pStyle w:val="Style21"/>
        <w:widowControl/>
        <w:numPr>
          <w:ilvl w:val="1"/>
          <w:numId w:val="23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готовность и способность обучающихся к саморазвитию и самообразованию на основе мотивации к обучению и познанию;</w:t>
      </w:r>
    </w:p>
    <w:p w:rsidR="00821877" w:rsidRPr="00B10216" w:rsidRDefault="00821877" w:rsidP="00821877">
      <w:pPr>
        <w:pStyle w:val="Style21"/>
        <w:widowControl/>
        <w:numPr>
          <w:ilvl w:val="1"/>
          <w:numId w:val="23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умение ясно, точно, грамотно излагать свои мысли, понимать смысл поставленной задачи, выстраивать аргументацию, приводить примеры и контрпримеры;</w:t>
      </w:r>
    </w:p>
    <w:p w:rsidR="00821877" w:rsidRPr="00B10216" w:rsidRDefault="00821877" w:rsidP="00821877">
      <w:pPr>
        <w:pStyle w:val="Style21"/>
        <w:widowControl/>
        <w:numPr>
          <w:ilvl w:val="1"/>
          <w:numId w:val="23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начальные навыки адаптации в динамично изменяющемся мире;</w:t>
      </w:r>
    </w:p>
    <w:p w:rsidR="00821877" w:rsidRPr="00B10216" w:rsidRDefault="00821877" w:rsidP="00821877">
      <w:pPr>
        <w:pStyle w:val="Style21"/>
        <w:widowControl/>
        <w:numPr>
          <w:ilvl w:val="1"/>
          <w:numId w:val="23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экологическая культура: ценностное отношение к природному миру, готовность следовать нормам природоохранного, здоровьесберегающего поведения;</w:t>
      </w:r>
    </w:p>
    <w:p w:rsidR="00821877" w:rsidRPr="00B10216" w:rsidRDefault="00821877" w:rsidP="00821877">
      <w:pPr>
        <w:pStyle w:val="Style21"/>
        <w:widowControl/>
        <w:numPr>
          <w:ilvl w:val="1"/>
          <w:numId w:val="23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 xml:space="preserve">умение контролировать процесс и результат </w:t>
      </w:r>
      <w:r>
        <w:rPr>
          <w:rStyle w:val="FontStyle26"/>
          <w:rFonts w:eastAsiaTheme="majorEastAsia"/>
          <w:sz w:val="25"/>
          <w:szCs w:val="25"/>
        </w:rPr>
        <w:t>своей</w:t>
      </w:r>
      <w:r w:rsidRPr="00B10216">
        <w:rPr>
          <w:rStyle w:val="FontStyle26"/>
          <w:rFonts w:eastAsiaTheme="majorEastAsia"/>
          <w:sz w:val="25"/>
          <w:szCs w:val="25"/>
        </w:rPr>
        <w:t xml:space="preserve"> деятельности</w:t>
      </w:r>
      <w:r>
        <w:rPr>
          <w:rStyle w:val="FontStyle26"/>
          <w:rFonts w:eastAsiaTheme="majorEastAsia"/>
          <w:sz w:val="25"/>
          <w:szCs w:val="25"/>
        </w:rPr>
        <w:t>.</w:t>
      </w:r>
    </w:p>
    <w:p w:rsidR="00821877" w:rsidRPr="00B10216" w:rsidRDefault="00821877" w:rsidP="00821877">
      <w:pPr>
        <w:pStyle w:val="Style21"/>
        <w:widowControl/>
        <w:shd w:val="clear" w:color="auto" w:fill="FFFFFF"/>
        <w:spacing w:after="0" w:line="216" w:lineRule="auto"/>
        <w:ind w:firstLine="360"/>
        <w:jc w:val="both"/>
        <w:rPr>
          <w:rStyle w:val="FontStyle26"/>
          <w:rFonts w:eastAsiaTheme="majorEastAsia"/>
          <w:sz w:val="25"/>
          <w:szCs w:val="25"/>
        </w:rPr>
      </w:pPr>
    </w:p>
    <w:p w:rsidR="00821877" w:rsidRPr="00B10216" w:rsidRDefault="00821877" w:rsidP="00821877">
      <w:pPr>
        <w:pStyle w:val="ad"/>
        <w:spacing w:line="216" w:lineRule="auto"/>
        <w:jc w:val="both"/>
        <w:rPr>
          <w:rFonts w:ascii="Times New Roman" w:hAnsi="Times New Roman"/>
          <w:sz w:val="25"/>
          <w:szCs w:val="25"/>
        </w:rPr>
      </w:pPr>
      <w:r w:rsidRPr="00B10216">
        <w:rPr>
          <w:rFonts w:ascii="Times New Roman" w:hAnsi="Times New Roman"/>
          <w:sz w:val="25"/>
          <w:szCs w:val="25"/>
        </w:rPr>
        <w:t>Обучающийся получит возможность для формирования:</w:t>
      </w:r>
    </w:p>
    <w:p w:rsidR="00821877" w:rsidRPr="00B10216" w:rsidRDefault="00821877" w:rsidP="00821877">
      <w:pPr>
        <w:pStyle w:val="Style21"/>
        <w:widowControl/>
        <w:numPr>
          <w:ilvl w:val="1"/>
          <w:numId w:val="24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sz w:val="25"/>
          <w:szCs w:val="25"/>
        </w:rPr>
        <w:t xml:space="preserve">интереса к познанию </w:t>
      </w:r>
      <w:r w:rsidRPr="00B10216">
        <w:rPr>
          <w:rStyle w:val="FontStyle26"/>
          <w:rFonts w:eastAsiaTheme="majorEastAsia"/>
          <w:sz w:val="25"/>
          <w:szCs w:val="25"/>
        </w:rPr>
        <w:t>закономерности развития теории безопасности, принципах и путях снижения факторов риска в деятельности человека;</w:t>
      </w:r>
    </w:p>
    <w:p w:rsidR="00821877" w:rsidRPr="00B10216" w:rsidRDefault="00821877" w:rsidP="00821877">
      <w:pPr>
        <w:pStyle w:val="Style21"/>
        <w:widowControl/>
        <w:numPr>
          <w:ilvl w:val="1"/>
          <w:numId w:val="24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коммуникативной компетентности в общении и сотрудничестве со сверстниками в образовательной, учебно-исследовательской, творческой и других видах деятельности;</w:t>
      </w:r>
    </w:p>
    <w:p w:rsidR="00821877" w:rsidRPr="00B10216" w:rsidRDefault="00821877" w:rsidP="00821877">
      <w:pPr>
        <w:pStyle w:val="Style21"/>
        <w:widowControl/>
        <w:numPr>
          <w:ilvl w:val="1"/>
          <w:numId w:val="24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 xml:space="preserve">критичности мышления, умение распознавать неверно выбранные варианты поведения; </w:t>
      </w:r>
    </w:p>
    <w:p w:rsidR="00821877" w:rsidRPr="00B10216" w:rsidRDefault="00821877" w:rsidP="00821877">
      <w:pPr>
        <w:pStyle w:val="Style21"/>
        <w:widowControl/>
        <w:numPr>
          <w:ilvl w:val="1"/>
          <w:numId w:val="24"/>
        </w:numPr>
        <w:shd w:val="clear" w:color="auto" w:fill="FFFFFF"/>
        <w:spacing w:after="0" w:line="216" w:lineRule="auto"/>
        <w:ind w:left="284" w:hanging="284"/>
        <w:jc w:val="both"/>
        <w:rPr>
          <w:rStyle w:val="FontStyle38"/>
          <w:b/>
          <w:i w:val="0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креативности мышления, инициативы, находчивости, активности при решении жизненных задач</w:t>
      </w:r>
      <w:r w:rsidRPr="00B10216">
        <w:rPr>
          <w:rStyle w:val="FontStyle26"/>
          <w:rFonts w:eastAsiaTheme="majorEastAsia"/>
          <w:i/>
          <w:sz w:val="25"/>
          <w:szCs w:val="25"/>
        </w:rPr>
        <w:t>.</w:t>
      </w:r>
      <w:r w:rsidRPr="00B10216">
        <w:rPr>
          <w:rStyle w:val="FontStyle38"/>
          <w:b/>
          <w:i w:val="0"/>
          <w:sz w:val="25"/>
          <w:szCs w:val="25"/>
        </w:rPr>
        <w:t xml:space="preserve"> </w:t>
      </w:r>
    </w:p>
    <w:p w:rsidR="00821877" w:rsidRPr="00B10216" w:rsidRDefault="00821877" w:rsidP="00821877">
      <w:pPr>
        <w:pStyle w:val="Style13"/>
        <w:widowControl/>
        <w:shd w:val="clear" w:color="auto" w:fill="FFFFFF"/>
        <w:spacing w:after="0" w:line="216" w:lineRule="auto"/>
        <w:ind w:firstLine="360"/>
        <w:jc w:val="both"/>
        <w:rPr>
          <w:rStyle w:val="FontStyle38"/>
          <w:b/>
          <w:i w:val="0"/>
          <w:sz w:val="25"/>
          <w:szCs w:val="25"/>
        </w:rPr>
      </w:pPr>
    </w:p>
    <w:p w:rsidR="00821877" w:rsidRPr="00B10216" w:rsidRDefault="00821877" w:rsidP="00821877">
      <w:pPr>
        <w:pStyle w:val="Style13"/>
        <w:widowControl/>
        <w:shd w:val="clear" w:color="auto" w:fill="FFFFFF"/>
        <w:spacing w:after="0" w:line="216" w:lineRule="auto"/>
        <w:jc w:val="both"/>
        <w:rPr>
          <w:rStyle w:val="FontStyle38"/>
          <w:b/>
          <w:i w:val="0"/>
          <w:sz w:val="25"/>
          <w:szCs w:val="25"/>
        </w:rPr>
      </w:pPr>
      <w:r w:rsidRPr="00B10216">
        <w:rPr>
          <w:rStyle w:val="FontStyle38"/>
          <w:b/>
          <w:i w:val="0"/>
          <w:sz w:val="25"/>
          <w:szCs w:val="25"/>
        </w:rPr>
        <w:t>Метапредметные УУД:</w:t>
      </w:r>
    </w:p>
    <w:p w:rsidR="00821877" w:rsidRPr="00B10216" w:rsidRDefault="00821877" w:rsidP="00821877">
      <w:pPr>
        <w:pStyle w:val="Style13"/>
        <w:widowControl/>
        <w:shd w:val="clear" w:color="auto" w:fill="FFFFFF"/>
        <w:spacing w:after="0" w:line="216" w:lineRule="auto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Регулятивные</w:t>
      </w:r>
    </w:p>
    <w:p w:rsidR="00821877" w:rsidRPr="00B10216" w:rsidRDefault="00821877" w:rsidP="00821877">
      <w:pPr>
        <w:pStyle w:val="Style13"/>
        <w:widowControl/>
        <w:shd w:val="clear" w:color="auto" w:fill="FFFFFF"/>
        <w:spacing w:after="0" w:line="216" w:lineRule="auto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Учащиеся научатся:</w:t>
      </w:r>
    </w:p>
    <w:p w:rsidR="00821877" w:rsidRPr="00B10216" w:rsidRDefault="00821877" w:rsidP="00821877">
      <w:pPr>
        <w:pStyle w:val="Style13"/>
        <w:widowControl/>
        <w:numPr>
          <w:ilvl w:val="1"/>
          <w:numId w:val="22"/>
        </w:numPr>
        <w:shd w:val="clear" w:color="auto" w:fill="FFFFFF"/>
        <w:spacing w:after="0" w:line="216" w:lineRule="auto"/>
        <w:ind w:left="284" w:hanging="284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формулировать и удерживать учебную задачу;</w:t>
      </w:r>
    </w:p>
    <w:p w:rsidR="00821877" w:rsidRPr="00B10216" w:rsidRDefault="00821877" w:rsidP="00821877">
      <w:pPr>
        <w:pStyle w:val="Style13"/>
        <w:widowControl/>
        <w:numPr>
          <w:ilvl w:val="1"/>
          <w:numId w:val="22"/>
        </w:numPr>
        <w:shd w:val="clear" w:color="auto" w:fill="FFFFFF"/>
        <w:spacing w:after="0" w:line="216" w:lineRule="auto"/>
        <w:ind w:left="284" w:hanging="284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выбирать действия в соответствии с поставленной задачей и условиями её реализации;</w:t>
      </w:r>
    </w:p>
    <w:p w:rsidR="00821877" w:rsidRPr="00B10216" w:rsidRDefault="00821877" w:rsidP="00821877">
      <w:pPr>
        <w:pStyle w:val="Style21"/>
        <w:widowControl/>
        <w:numPr>
          <w:ilvl w:val="1"/>
          <w:numId w:val="22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821877" w:rsidRPr="00B10216" w:rsidRDefault="00821877" w:rsidP="00821877">
      <w:pPr>
        <w:pStyle w:val="Style21"/>
        <w:widowControl/>
        <w:numPr>
          <w:ilvl w:val="1"/>
          <w:numId w:val="22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предвидеть уровень усвоения знаний, его временных характеристик;</w:t>
      </w:r>
    </w:p>
    <w:p w:rsidR="00821877" w:rsidRPr="00B10216" w:rsidRDefault="00821877" w:rsidP="00821877">
      <w:pPr>
        <w:pStyle w:val="Style21"/>
        <w:widowControl/>
        <w:numPr>
          <w:ilvl w:val="1"/>
          <w:numId w:val="22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составлять план и последовательность действий;</w:t>
      </w:r>
    </w:p>
    <w:p w:rsidR="00821877" w:rsidRPr="00B10216" w:rsidRDefault="00821877" w:rsidP="00821877">
      <w:pPr>
        <w:pStyle w:val="Style21"/>
        <w:widowControl/>
        <w:numPr>
          <w:ilvl w:val="1"/>
          <w:numId w:val="22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осуществлять контроль по образцу и вносить необходимые коррективы;</w:t>
      </w:r>
    </w:p>
    <w:p w:rsidR="00821877" w:rsidRPr="00B10216" w:rsidRDefault="00821877" w:rsidP="00821877">
      <w:pPr>
        <w:pStyle w:val="Style21"/>
        <w:widowControl/>
        <w:numPr>
          <w:ilvl w:val="1"/>
          <w:numId w:val="22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адекватно оценивать правильность или ошибочность выполнения учебной задачи, её объективную трудность и собственные возможности её решения.</w:t>
      </w:r>
    </w:p>
    <w:p w:rsidR="00821877" w:rsidRPr="00B10216" w:rsidRDefault="00821877" w:rsidP="00821877">
      <w:pPr>
        <w:pStyle w:val="Style21"/>
        <w:widowControl/>
        <w:shd w:val="clear" w:color="auto" w:fill="FFFFFF"/>
        <w:spacing w:after="0" w:line="216" w:lineRule="auto"/>
        <w:jc w:val="both"/>
        <w:rPr>
          <w:rStyle w:val="FontStyle26"/>
          <w:rFonts w:eastAsiaTheme="majorEastAsia"/>
          <w:sz w:val="25"/>
          <w:szCs w:val="25"/>
        </w:rPr>
      </w:pPr>
    </w:p>
    <w:p w:rsidR="00821877" w:rsidRPr="00B10216" w:rsidRDefault="00821877" w:rsidP="00821877">
      <w:pPr>
        <w:pStyle w:val="Style21"/>
        <w:widowControl/>
        <w:shd w:val="clear" w:color="auto" w:fill="FFFFFF"/>
        <w:spacing w:after="0" w:line="216" w:lineRule="auto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Учащиеся получат возможность научиться:</w:t>
      </w:r>
    </w:p>
    <w:p w:rsidR="00821877" w:rsidRPr="00B10216" w:rsidRDefault="00821877" w:rsidP="00821877">
      <w:pPr>
        <w:pStyle w:val="Style21"/>
        <w:widowControl/>
        <w:numPr>
          <w:ilvl w:val="1"/>
          <w:numId w:val="21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определять последовательность промежуточных целей и соотве</w:t>
      </w:r>
      <w:r w:rsidR="00461850">
        <w:rPr>
          <w:rStyle w:val="FontStyle26"/>
          <w:rFonts w:eastAsiaTheme="majorEastAsia"/>
          <w:sz w:val="25"/>
          <w:szCs w:val="25"/>
        </w:rPr>
        <w:t xml:space="preserve">тствующих им действий с учётом </w:t>
      </w:r>
      <w:r w:rsidRPr="00B10216">
        <w:rPr>
          <w:rStyle w:val="FontStyle26"/>
          <w:rFonts w:eastAsiaTheme="majorEastAsia"/>
          <w:sz w:val="25"/>
          <w:szCs w:val="25"/>
        </w:rPr>
        <w:t>конечного результата;</w:t>
      </w:r>
    </w:p>
    <w:p w:rsidR="00821877" w:rsidRPr="00B10216" w:rsidRDefault="00821877" w:rsidP="00821877">
      <w:pPr>
        <w:pStyle w:val="Style21"/>
        <w:widowControl/>
        <w:numPr>
          <w:ilvl w:val="1"/>
          <w:numId w:val="21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предвидеть возможности получения конкретного результата;</w:t>
      </w:r>
    </w:p>
    <w:p w:rsidR="00821877" w:rsidRPr="00B10216" w:rsidRDefault="00821877" w:rsidP="00821877">
      <w:pPr>
        <w:pStyle w:val="Style21"/>
        <w:widowControl/>
        <w:numPr>
          <w:ilvl w:val="1"/>
          <w:numId w:val="21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осуществлять констатирующий и прогнозирующий контроль по результату и по способу действия;</w:t>
      </w:r>
    </w:p>
    <w:p w:rsidR="00821877" w:rsidRPr="00B10216" w:rsidRDefault="00821877" w:rsidP="00821877">
      <w:pPr>
        <w:pStyle w:val="Style21"/>
        <w:widowControl/>
        <w:numPr>
          <w:ilvl w:val="1"/>
          <w:numId w:val="21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выделять и формулировать то, что усвоено и, что нужно усвоить, определять качество и уровень усвоения;</w:t>
      </w:r>
    </w:p>
    <w:p w:rsidR="00821877" w:rsidRPr="00B10216" w:rsidRDefault="00821877" w:rsidP="00821877">
      <w:pPr>
        <w:pStyle w:val="Style21"/>
        <w:widowControl/>
        <w:numPr>
          <w:ilvl w:val="1"/>
          <w:numId w:val="21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концентрировать волю для преодоления интеллектуальных затруднений и физических препятствий.</w:t>
      </w:r>
    </w:p>
    <w:p w:rsidR="00821877" w:rsidRDefault="00821877" w:rsidP="00821877">
      <w:pPr>
        <w:pStyle w:val="Style21"/>
        <w:widowControl/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</w:p>
    <w:p w:rsidR="00821877" w:rsidRPr="00B10216" w:rsidRDefault="00821877" w:rsidP="00821877">
      <w:pPr>
        <w:pStyle w:val="Style21"/>
        <w:widowControl/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b/>
          <w:sz w:val="25"/>
          <w:szCs w:val="25"/>
        </w:rPr>
      </w:pPr>
      <w:r w:rsidRPr="00B10216">
        <w:rPr>
          <w:rStyle w:val="FontStyle26"/>
          <w:rFonts w:eastAsiaTheme="majorEastAsia"/>
          <w:b/>
          <w:sz w:val="25"/>
          <w:szCs w:val="25"/>
        </w:rPr>
        <w:t>Познавательные УУД</w:t>
      </w:r>
    </w:p>
    <w:p w:rsidR="00821877" w:rsidRPr="00B10216" w:rsidRDefault="00821877" w:rsidP="00821877">
      <w:pPr>
        <w:pStyle w:val="Style13"/>
        <w:widowControl/>
        <w:shd w:val="clear" w:color="auto" w:fill="FFFFFF"/>
        <w:spacing w:after="0" w:line="216" w:lineRule="auto"/>
        <w:ind w:left="284" w:hanging="284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Учащиеся научатся:</w:t>
      </w:r>
    </w:p>
    <w:p w:rsidR="00821877" w:rsidRPr="00B10216" w:rsidRDefault="00821877" w:rsidP="00821877">
      <w:pPr>
        <w:pStyle w:val="Style13"/>
        <w:widowControl/>
        <w:numPr>
          <w:ilvl w:val="1"/>
          <w:numId w:val="25"/>
        </w:numPr>
        <w:shd w:val="clear" w:color="auto" w:fill="FFFFFF"/>
        <w:spacing w:after="0" w:line="216" w:lineRule="auto"/>
        <w:ind w:left="284" w:hanging="284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самостоятельно выделять и формулировать познавательную цель;</w:t>
      </w:r>
    </w:p>
    <w:p w:rsidR="00821877" w:rsidRPr="00B10216" w:rsidRDefault="00821877" w:rsidP="00821877">
      <w:pPr>
        <w:pStyle w:val="Style13"/>
        <w:widowControl/>
        <w:numPr>
          <w:ilvl w:val="1"/>
          <w:numId w:val="25"/>
        </w:numPr>
        <w:shd w:val="clear" w:color="auto" w:fill="FFFFFF"/>
        <w:spacing w:after="0" w:line="216" w:lineRule="auto"/>
        <w:ind w:left="284" w:hanging="284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применять правила и пользоваться инструкциями и освоенными закономерностями;</w:t>
      </w:r>
    </w:p>
    <w:p w:rsidR="00821877" w:rsidRPr="00B10216" w:rsidRDefault="00821877" w:rsidP="00821877">
      <w:pPr>
        <w:pStyle w:val="Style21"/>
        <w:widowControl/>
        <w:numPr>
          <w:ilvl w:val="1"/>
          <w:numId w:val="25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создавать, применять и преобразовывать знаково-символические средства, модели и схемы для ситуационных задач;</w:t>
      </w:r>
    </w:p>
    <w:p w:rsidR="00821877" w:rsidRPr="00B10216" w:rsidRDefault="00821877" w:rsidP="00821877">
      <w:pPr>
        <w:pStyle w:val="Style21"/>
        <w:widowControl/>
        <w:numPr>
          <w:ilvl w:val="1"/>
          <w:numId w:val="25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самостоятельно ставить цели, выбирать и создавать алгоритмы для решения учебных проблем;</w:t>
      </w:r>
    </w:p>
    <w:p w:rsidR="00821877" w:rsidRPr="00B10216" w:rsidRDefault="00821877" w:rsidP="00821877">
      <w:pPr>
        <w:pStyle w:val="Style21"/>
        <w:widowControl/>
        <w:numPr>
          <w:ilvl w:val="1"/>
          <w:numId w:val="25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понимать сущность алгоритмических предписаний и уметь действовать в соответствии с предложенным алгоритмом безопасного поведения;</w:t>
      </w:r>
    </w:p>
    <w:p w:rsidR="00821877" w:rsidRPr="00B10216" w:rsidRDefault="00821877" w:rsidP="00821877">
      <w:pPr>
        <w:pStyle w:val="Style21"/>
        <w:widowControl/>
        <w:numPr>
          <w:ilvl w:val="1"/>
          <w:numId w:val="25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понимать и использовать средства наглядности (рисунки, схемы, инструкции, правила и др.) для иллюстрации, интерпретации, аргументации;</w:t>
      </w:r>
    </w:p>
    <w:p w:rsidR="00821877" w:rsidRPr="00B10216" w:rsidRDefault="00821877" w:rsidP="00821877">
      <w:pPr>
        <w:pStyle w:val="Style21"/>
        <w:widowControl/>
        <w:numPr>
          <w:ilvl w:val="1"/>
          <w:numId w:val="25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находить в различных источниках информацию, необходимую для изучения тем, принимать правильные и быстрые решения в условиях неполной и избыточной, точной и вероятностной информации.</w:t>
      </w:r>
    </w:p>
    <w:p w:rsidR="00821877" w:rsidRPr="00B10216" w:rsidRDefault="00821877" w:rsidP="00821877">
      <w:pPr>
        <w:pStyle w:val="Style21"/>
        <w:widowControl/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</w:p>
    <w:p w:rsidR="00821877" w:rsidRPr="00B10216" w:rsidRDefault="00821877" w:rsidP="00821877">
      <w:pPr>
        <w:pStyle w:val="Style21"/>
        <w:widowControl/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Учащиеся получат возможность научиться:</w:t>
      </w:r>
    </w:p>
    <w:p w:rsidR="00821877" w:rsidRPr="00B10216" w:rsidRDefault="00821877" w:rsidP="00821877">
      <w:pPr>
        <w:pStyle w:val="Style21"/>
        <w:widowControl/>
        <w:numPr>
          <w:ilvl w:val="1"/>
          <w:numId w:val="27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 xml:space="preserve">устанавливать причинно-следственные связи; строить логические рассуждения, умозаключения (индуктивные, дедуктивные и по аналогии) и выводы; </w:t>
      </w:r>
    </w:p>
    <w:p w:rsidR="00821877" w:rsidRPr="00B10216" w:rsidRDefault="00461850" w:rsidP="00821877">
      <w:pPr>
        <w:pStyle w:val="Style21"/>
        <w:widowControl/>
        <w:numPr>
          <w:ilvl w:val="1"/>
          <w:numId w:val="27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>
        <w:rPr>
          <w:rStyle w:val="FontStyle26"/>
          <w:rFonts w:eastAsiaTheme="majorEastAsia"/>
          <w:sz w:val="25"/>
          <w:szCs w:val="25"/>
        </w:rPr>
        <w:t xml:space="preserve">формировать учебную и </w:t>
      </w:r>
      <w:r w:rsidR="00821877" w:rsidRPr="00B10216">
        <w:rPr>
          <w:rStyle w:val="FontStyle26"/>
          <w:rFonts w:eastAsiaTheme="majorEastAsia"/>
          <w:sz w:val="25"/>
          <w:szCs w:val="25"/>
        </w:rPr>
        <w:t>общепользовательскую компетентности в области использования информационно-коммуникационных технологий (ИКТ-компетентности);</w:t>
      </w:r>
    </w:p>
    <w:p w:rsidR="00821877" w:rsidRPr="00B10216" w:rsidRDefault="00821877" w:rsidP="00821877">
      <w:pPr>
        <w:pStyle w:val="Style21"/>
        <w:widowControl/>
        <w:numPr>
          <w:ilvl w:val="1"/>
          <w:numId w:val="27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видеть предложенную задачу в других дисциплинах, в окружающей жизни;</w:t>
      </w:r>
    </w:p>
    <w:p w:rsidR="00821877" w:rsidRPr="00B10216" w:rsidRDefault="00821877" w:rsidP="00821877">
      <w:pPr>
        <w:pStyle w:val="Style21"/>
        <w:widowControl/>
        <w:numPr>
          <w:ilvl w:val="1"/>
          <w:numId w:val="27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планировать и осуществлять деятельность, направленную на решение задач исследовательского характера;</w:t>
      </w:r>
    </w:p>
    <w:p w:rsidR="00821877" w:rsidRPr="00B10216" w:rsidRDefault="00821877" w:rsidP="00821877">
      <w:pPr>
        <w:pStyle w:val="Style21"/>
        <w:widowControl/>
        <w:numPr>
          <w:ilvl w:val="1"/>
          <w:numId w:val="27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интерпретировать информации (структурировать, переводить сплошной текст в таблицу, презентовать полученную информацию, в том числе с помощью ИКТ);</w:t>
      </w:r>
    </w:p>
    <w:p w:rsidR="00821877" w:rsidRPr="00B10216" w:rsidRDefault="00821877" w:rsidP="00821877">
      <w:pPr>
        <w:pStyle w:val="Style21"/>
        <w:widowControl/>
        <w:numPr>
          <w:ilvl w:val="0"/>
          <w:numId w:val="26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оценивать информацию (критическая оценка, оценка достоверности);</w:t>
      </w:r>
    </w:p>
    <w:p w:rsidR="00821877" w:rsidRPr="00B10216" w:rsidRDefault="00821877" w:rsidP="00821877">
      <w:pPr>
        <w:pStyle w:val="Style21"/>
        <w:widowControl/>
        <w:numPr>
          <w:ilvl w:val="0"/>
          <w:numId w:val="26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устанавливать причинно-следственные связи, выстраивать рассуждения, обобщения.</w:t>
      </w:r>
    </w:p>
    <w:p w:rsidR="00821877" w:rsidRPr="00B10216" w:rsidRDefault="00821877" w:rsidP="00821877">
      <w:pPr>
        <w:pStyle w:val="Style21"/>
        <w:widowControl/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</w:p>
    <w:p w:rsidR="00821877" w:rsidRPr="00B10216" w:rsidRDefault="00821877" w:rsidP="00821877">
      <w:pPr>
        <w:pStyle w:val="Style13"/>
        <w:widowControl/>
        <w:shd w:val="clear" w:color="auto" w:fill="FFFFFF"/>
        <w:spacing w:after="0" w:line="216" w:lineRule="auto"/>
        <w:ind w:left="284" w:hanging="284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Коммуникативные</w:t>
      </w:r>
    </w:p>
    <w:p w:rsidR="00821877" w:rsidRPr="00B10216" w:rsidRDefault="00821877" w:rsidP="00821877">
      <w:pPr>
        <w:pStyle w:val="Style13"/>
        <w:widowControl/>
        <w:shd w:val="clear" w:color="auto" w:fill="FFFFFF"/>
        <w:spacing w:after="0" w:line="216" w:lineRule="auto"/>
        <w:ind w:left="284" w:hanging="284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Учащиеся научатся:</w:t>
      </w:r>
    </w:p>
    <w:p w:rsidR="00821877" w:rsidRPr="00B10216" w:rsidRDefault="00821877" w:rsidP="00821877">
      <w:pPr>
        <w:pStyle w:val="Style21"/>
        <w:widowControl/>
        <w:numPr>
          <w:ilvl w:val="1"/>
          <w:numId w:val="28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 xml:space="preserve">организовывать учебное сотрудничество и совместную деятельность с учителем и сверстниками: определять цели, распределять функции и роли участников; </w:t>
      </w:r>
    </w:p>
    <w:p w:rsidR="00821877" w:rsidRPr="00B10216" w:rsidRDefault="00821877" w:rsidP="00821877">
      <w:pPr>
        <w:pStyle w:val="Style21"/>
        <w:widowControl/>
        <w:numPr>
          <w:ilvl w:val="1"/>
          <w:numId w:val="28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 xml:space="preserve">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</w:t>
      </w:r>
    </w:p>
    <w:p w:rsidR="00821877" w:rsidRPr="00B10216" w:rsidRDefault="00821877" w:rsidP="00821877">
      <w:pPr>
        <w:pStyle w:val="Style21"/>
        <w:widowControl/>
        <w:numPr>
          <w:ilvl w:val="1"/>
          <w:numId w:val="28"/>
        </w:numPr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слушать партнёра; формулировать, аргументировать и отстаивать своё мнение;</w:t>
      </w:r>
    </w:p>
    <w:p w:rsidR="00821877" w:rsidRPr="00B10216" w:rsidRDefault="00821877" w:rsidP="00821877">
      <w:pPr>
        <w:pStyle w:val="Style13"/>
        <w:widowControl/>
        <w:numPr>
          <w:ilvl w:val="1"/>
          <w:numId w:val="28"/>
        </w:numPr>
        <w:shd w:val="clear" w:color="auto" w:fill="FFFFFF"/>
        <w:spacing w:after="0" w:line="216" w:lineRule="auto"/>
        <w:ind w:left="284" w:hanging="284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прогнозировать возникновение конфликтов при наличии разных точек зрения;</w:t>
      </w:r>
    </w:p>
    <w:p w:rsidR="00821877" w:rsidRPr="00B10216" w:rsidRDefault="00821877" w:rsidP="00821877">
      <w:pPr>
        <w:pStyle w:val="Style13"/>
        <w:widowControl/>
        <w:numPr>
          <w:ilvl w:val="1"/>
          <w:numId w:val="28"/>
        </w:numPr>
        <w:shd w:val="clear" w:color="auto" w:fill="FFFFFF"/>
        <w:spacing w:after="0" w:line="216" w:lineRule="auto"/>
        <w:ind w:left="284" w:hanging="284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разрешать конфликты на основе учёта интересов и позиций всех участников;</w:t>
      </w:r>
    </w:p>
    <w:p w:rsidR="00821877" w:rsidRPr="00B10216" w:rsidRDefault="00821877" w:rsidP="00821877">
      <w:pPr>
        <w:pStyle w:val="Style13"/>
        <w:widowControl/>
        <w:numPr>
          <w:ilvl w:val="1"/>
          <w:numId w:val="28"/>
        </w:numPr>
        <w:shd w:val="clear" w:color="auto" w:fill="FFFFFF"/>
        <w:spacing w:after="0" w:line="216" w:lineRule="auto"/>
        <w:ind w:left="284" w:hanging="284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координировать и принимать различные позиции во взаимодействии;</w:t>
      </w:r>
    </w:p>
    <w:p w:rsidR="00821877" w:rsidRPr="00B10216" w:rsidRDefault="00821877" w:rsidP="00821877">
      <w:pPr>
        <w:pStyle w:val="Style13"/>
        <w:widowControl/>
        <w:numPr>
          <w:ilvl w:val="1"/>
          <w:numId w:val="28"/>
        </w:numPr>
        <w:shd w:val="clear" w:color="auto" w:fill="FFFFFF"/>
        <w:spacing w:after="0" w:line="216" w:lineRule="auto"/>
        <w:ind w:left="284" w:hanging="284"/>
        <w:jc w:val="both"/>
        <w:rPr>
          <w:rStyle w:val="FontStyle38"/>
          <w:i w:val="0"/>
          <w:sz w:val="25"/>
          <w:szCs w:val="25"/>
        </w:rPr>
      </w:pPr>
      <w:r w:rsidRPr="00B10216">
        <w:rPr>
          <w:rStyle w:val="FontStyle38"/>
          <w:i w:val="0"/>
          <w:sz w:val="25"/>
          <w:szCs w:val="25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</w:r>
    </w:p>
    <w:p w:rsidR="00821877" w:rsidRPr="00B10216" w:rsidRDefault="00821877" w:rsidP="00821877">
      <w:pPr>
        <w:pStyle w:val="Style21"/>
        <w:widowControl/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</w:p>
    <w:p w:rsidR="00821877" w:rsidRPr="00B10216" w:rsidRDefault="00821877" w:rsidP="00821877">
      <w:pPr>
        <w:pStyle w:val="Style21"/>
        <w:widowControl/>
        <w:shd w:val="clear" w:color="auto" w:fill="FFFFFF"/>
        <w:spacing w:after="0" w:line="216" w:lineRule="auto"/>
        <w:ind w:left="284" w:hanging="284"/>
        <w:jc w:val="both"/>
        <w:rPr>
          <w:rStyle w:val="FontStyle26"/>
          <w:rFonts w:eastAsiaTheme="majorEastAsia"/>
          <w:sz w:val="25"/>
          <w:szCs w:val="25"/>
        </w:rPr>
      </w:pPr>
      <w:r w:rsidRPr="00B10216">
        <w:rPr>
          <w:rStyle w:val="FontStyle26"/>
          <w:rFonts w:eastAsiaTheme="majorEastAsia"/>
          <w:sz w:val="25"/>
          <w:szCs w:val="25"/>
        </w:rPr>
        <w:t>Учащиеся получат возможность научиться:</w:t>
      </w:r>
    </w:p>
    <w:p w:rsidR="00821877" w:rsidRPr="00B10216" w:rsidRDefault="00821877" w:rsidP="00821877">
      <w:pPr>
        <w:pStyle w:val="Style13"/>
        <w:widowControl/>
        <w:numPr>
          <w:ilvl w:val="0"/>
          <w:numId w:val="31"/>
        </w:numPr>
        <w:shd w:val="clear" w:color="auto" w:fill="FFFFFF"/>
        <w:spacing w:after="0" w:line="216" w:lineRule="auto"/>
        <w:ind w:left="284" w:hanging="284"/>
        <w:jc w:val="both"/>
        <w:rPr>
          <w:iCs/>
          <w:sz w:val="25"/>
          <w:szCs w:val="25"/>
        </w:rPr>
      </w:pPr>
      <w:r w:rsidRPr="00B10216">
        <w:rPr>
          <w:sz w:val="25"/>
          <w:szCs w:val="25"/>
          <w:shd w:val="clear" w:color="auto" w:fill="FFFFFF"/>
        </w:rPr>
        <w:t xml:space="preserve">выражать свои мысли и действия в речи, в сотрудничестве с учителем и одноклассниками осваивать новые знания; </w:t>
      </w:r>
    </w:p>
    <w:p w:rsidR="00821877" w:rsidRPr="00B10216" w:rsidRDefault="00821877" w:rsidP="00821877">
      <w:pPr>
        <w:pStyle w:val="Style13"/>
        <w:widowControl/>
        <w:numPr>
          <w:ilvl w:val="0"/>
          <w:numId w:val="31"/>
        </w:numPr>
        <w:shd w:val="clear" w:color="auto" w:fill="FFFFFF"/>
        <w:spacing w:after="0" w:line="216" w:lineRule="auto"/>
        <w:ind w:left="284" w:hanging="284"/>
        <w:jc w:val="both"/>
        <w:rPr>
          <w:iCs/>
          <w:sz w:val="25"/>
          <w:szCs w:val="25"/>
        </w:rPr>
      </w:pPr>
      <w:r w:rsidRPr="00B10216">
        <w:rPr>
          <w:sz w:val="25"/>
          <w:szCs w:val="25"/>
          <w:shd w:val="clear" w:color="auto" w:fill="FFFFFF"/>
        </w:rPr>
        <w:t>аргументировать, отстаивать свою точку зрения, проявлять лидерские и организаторские способности;</w:t>
      </w:r>
    </w:p>
    <w:p w:rsidR="00821877" w:rsidRPr="00B10216" w:rsidRDefault="00821877" w:rsidP="00821877">
      <w:pPr>
        <w:pStyle w:val="Style13"/>
        <w:widowControl/>
        <w:numPr>
          <w:ilvl w:val="0"/>
          <w:numId w:val="31"/>
        </w:numPr>
        <w:shd w:val="clear" w:color="auto" w:fill="FFFFFF"/>
        <w:spacing w:after="0" w:line="216" w:lineRule="auto"/>
        <w:ind w:left="284" w:hanging="284"/>
        <w:jc w:val="both"/>
        <w:rPr>
          <w:iCs/>
          <w:sz w:val="25"/>
          <w:szCs w:val="25"/>
        </w:rPr>
      </w:pPr>
      <w:r w:rsidRPr="00B10216">
        <w:rPr>
          <w:sz w:val="25"/>
          <w:szCs w:val="25"/>
          <w:shd w:val="clear" w:color="auto" w:fill="FFFFFF"/>
        </w:rPr>
        <w:t>сопоставлять основные текстовые и внетекстовые компоненты;</w:t>
      </w:r>
    </w:p>
    <w:p w:rsidR="00821877" w:rsidRPr="00B10216" w:rsidRDefault="00821877" w:rsidP="00821877">
      <w:pPr>
        <w:pStyle w:val="Style13"/>
        <w:widowControl/>
        <w:numPr>
          <w:ilvl w:val="0"/>
          <w:numId w:val="31"/>
        </w:numPr>
        <w:shd w:val="clear" w:color="auto" w:fill="FFFFFF"/>
        <w:spacing w:after="0" w:line="216" w:lineRule="auto"/>
        <w:ind w:left="284" w:hanging="284"/>
        <w:jc w:val="both"/>
        <w:rPr>
          <w:rStyle w:val="FontStyle38"/>
          <w:i w:val="0"/>
          <w:sz w:val="25"/>
          <w:szCs w:val="25"/>
        </w:rPr>
      </w:pPr>
      <w:r w:rsidRPr="00B10216">
        <w:rPr>
          <w:sz w:val="25"/>
          <w:szCs w:val="25"/>
          <w:shd w:val="clear" w:color="auto" w:fill="FFFFFF"/>
        </w:rPr>
        <w:t>разрешать конфликты путем компромисса, управлять поведением партнера.</w:t>
      </w:r>
    </w:p>
    <w:p w:rsidR="00821877" w:rsidRPr="00335921" w:rsidRDefault="00821877" w:rsidP="00821877">
      <w:pPr>
        <w:pStyle w:val="Style13"/>
        <w:widowControl/>
        <w:shd w:val="clear" w:color="auto" w:fill="FFFFFF"/>
        <w:spacing w:after="0" w:line="216" w:lineRule="auto"/>
        <w:ind w:left="284" w:hanging="284"/>
        <w:rPr>
          <w:rStyle w:val="FontStyle38"/>
          <w:i w:val="0"/>
          <w:sz w:val="25"/>
          <w:szCs w:val="25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461850" w:rsidRDefault="00461850" w:rsidP="00821877">
      <w:pPr>
        <w:spacing w:line="216" w:lineRule="auto"/>
        <w:jc w:val="center"/>
        <w:rPr>
          <w:b/>
          <w:sz w:val="24"/>
          <w:szCs w:val="24"/>
        </w:rPr>
      </w:pPr>
    </w:p>
    <w:p w:rsidR="00461850" w:rsidRDefault="00461850" w:rsidP="00821877">
      <w:pPr>
        <w:spacing w:line="216" w:lineRule="auto"/>
        <w:jc w:val="center"/>
        <w:rPr>
          <w:b/>
          <w:sz w:val="24"/>
          <w:szCs w:val="24"/>
        </w:rPr>
      </w:pPr>
    </w:p>
    <w:p w:rsidR="00461850" w:rsidRDefault="00461850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821877" w:rsidRDefault="00821877" w:rsidP="00821877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528"/>
        <w:gridCol w:w="851"/>
        <w:gridCol w:w="992"/>
        <w:gridCol w:w="2552"/>
      </w:tblGrid>
      <w:tr w:rsidR="00821877" w:rsidTr="0074754C">
        <w:trPr>
          <w:cantSplit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1877" w:rsidRPr="001558D7" w:rsidRDefault="00821877" w:rsidP="0074754C">
            <w:pPr>
              <w:pStyle w:val="ad"/>
              <w:spacing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58D7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1558D7" w:rsidRDefault="00821877" w:rsidP="0074754C">
            <w:pPr>
              <w:pStyle w:val="ad"/>
              <w:spacing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1877" w:rsidRPr="001558D7" w:rsidRDefault="00821877" w:rsidP="0074754C">
            <w:pPr>
              <w:pStyle w:val="ad"/>
              <w:spacing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58D7">
              <w:rPr>
                <w:rFonts w:ascii="Times New Roman" w:hAnsi="Times New Roman"/>
                <w:sz w:val="20"/>
                <w:szCs w:val="20"/>
              </w:rPr>
              <w:t>Наименование разделов, тем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1558D7" w:rsidRDefault="00821877" w:rsidP="0074754C">
            <w:pPr>
              <w:pStyle w:val="ad"/>
              <w:spacing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58D7">
              <w:rPr>
                <w:rFonts w:ascii="Times New Roman" w:hAnsi="Times New Roman"/>
                <w:sz w:val="20"/>
                <w:szCs w:val="20"/>
              </w:rPr>
              <w:t>Всего,</w:t>
            </w:r>
          </w:p>
          <w:p w:rsidR="00821877" w:rsidRPr="001558D7" w:rsidRDefault="00821877" w:rsidP="0074754C">
            <w:pPr>
              <w:pStyle w:val="ad"/>
              <w:spacing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58D7">
              <w:rPr>
                <w:rFonts w:ascii="Times New Roman" w:hAnsi="Times New Roman"/>
                <w:sz w:val="20"/>
                <w:szCs w:val="20"/>
              </w:rPr>
              <w:t>час.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58D7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821877" w:rsidTr="0074754C">
        <w:trPr>
          <w:cantSplit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877" w:rsidRPr="001558D7" w:rsidRDefault="00821877" w:rsidP="0074754C">
            <w:pPr>
              <w:spacing w:line="216" w:lineRule="auto"/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877" w:rsidRPr="001558D7" w:rsidRDefault="00821877" w:rsidP="0074754C">
            <w:pPr>
              <w:spacing w:line="216" w:lineRule="auto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877" w:rsidRPr="001558D7" w:rsidRDefault="00821877" w:rsidP="0074754C">
            <w:pPr>
              <w:spacing w:line="216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0"/>
                <w:szCs w:val="20"/>
              </w:rPr>
            </w:pPr>
            <w:r w:rsidRPr="001558D7">
              <w:rPr>
                <w:rFonts w:ascii="Times New Roman" w:hAnsi="Times New Roman"/>
                <w:sz w:val="20"/>
                <w:szCs w:val="20"/>
              </w:rPr>
              <w:t>Лекции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0"/>
                <w:szCs w:val="20"/>
              </w:rPr>
            </w:pPr>
            <w:r w:rsidRPr="001558D7">
              <w:rPr>
                <w:rFonts w:ascii="Times New Roman" w:hAnsi="Times New Roman"/>
                <w:sz w:val="20"/>
                <w:szCs w:val="20"/>
              </w:rPr>
              <w:t>Практические занятия, деловые игры</w:t>
            </w:r>
            <w:r>
              <w:rPr>
                <w:rFonts w:ascii="Times New Roman" w:hAnsi="Times New Roman"/>
                <w:sz w:val="20"/>
                <w:szCs w:val="20"/>
              </w:rPr>
              <w:t>, стажировки</w:t>
            </w:r>
          </w:p>
        </w:tc>
      </w:tr>
      <w:tr w:rsidR="00821877" w:rsidRPr="001558D7" w:rsidTr="0074754C">
        <w:trPr>
          <w:trHeight w:val="15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58D7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558D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«Ратные страницы истории Отечества»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5031B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5031B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21877" w:rsidTr="0074754C">
        <w:trPr>
          <w:trHeight w:val="29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85031B">
            <w:pPr>
              <w:pStyle w:val="ad"/>
              <w:spacing w:line="21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Ордена и медали  - почетны награды защитникам Отечества.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Воинские звания и погоны РФ.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21877" w:rsidTr="0074754C">
        <w:trPr>
          <w:trHeight w:val="4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Легендарные полководцы и народные герои Великой Отечественной войны.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21877" w:rsidTr="0074754C">
        <w:trPr>
          <w:trHeight w:val="5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Города-герои Великой Отечественной войны. </w:t>
            </w:r>
          </w:p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Дни воинской славы и памятные даты России.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21877" w:rsidRPr="001558D7" w:rsidTr="0074754C">
        <w:trPr>
          <w:trHeight w:val="19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58D7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558D7">
              <w:rPr>
                <w:rFonts w:ascii="Times New Roman" w:hAnsi="Times New Roman"/>
                <w:b/>
                <w:i/>
                <w:sz w:val="24"/>
                <w:szCs w:val="24"/>
              </w:rPr>
              <w:t>Многоборье «Защита»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821877" w:rsidTr="0074754C">
        <w:trPr>
          <w:trHeight w:val="1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Изготовление ватно-марлевой повязки.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21877" w:rsidTr="0074754C">
        <w:trPr>
          <w:trHeight w:val="16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Пользование поврежденным противогазом.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21877" w:rsidTr="0074754C">
        <w:trPr>
          <w:trHeight w:val="64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 в зоне заражения АХОВ (аварийные химически опасные вещества), оказание помощи «пострадавшему».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21877" w:rsidTr="0074754C">
        <w:trPr>
          <w:trHeight w:val="43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Действия при радиационной аварии АЭС и радиоактивном заражении местности.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21877" w:rsidTr="0074754C">
        <w:trPr>
          <w:trHeight w:val="49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2.5.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CF0EC1">
              <w:rPr>
                <w:rFonts w:ascii="Times New Roman" w:hAnsi="Times New Roman"/>
                <w:iCs/>
                <w:sz w:val="24"/>
                <w:szCs w:val="24"/>
              </w:rPr>
              <w:t>Основы оказания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первой медицинской доврачебной помощи. Практика.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21877" w:rsidTr="0074754C">
        <w:trPr>
          <w:trHeight w:val="11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1F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FE1FB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E1FBB">
              <w:rPr>
                <w:rFonts w:ascii="Times New Roman" w:hAnsi="Times New Roman"/>
                <w:b/>
                <w:i/>
                <w:sz w:val="24"/>
                <w:szCs w:val="24"/>
              </w:rPr>
              <w:t>«Статен в строю – силен в бою»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FE1FBB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FE1FBB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821877" w:rsidTr="0074754C">
        <w:trPr>
          <w:trHeight w:val="13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8B7DE6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 юнармейца в строю: построение, расчет, перестроение и выполнение команд на месте, доклад командиру.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21877" w:rsidTr="0074754C">
        <w:trPr>
          <w:trHeight w:val="15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8B7DE6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в строю.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21877" w:rsidTr="0074754C">
        <w:trPr>
          <w:trHeight w:val="49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8B7DE6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Выполнение воинского приветствия в строю в движении.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21877" w:rsidTr="0074754C">
        <w:trPr>
          <w:trHeight w:val="9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8B7DE6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строевой песни.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21877" w:rsidRPr="001558D7" w:rsidTr="0074754C">
        <w:trPr>
          <w:trHeight w:val="2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58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1558D7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1558D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«Полоса препятствий»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1558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821877" w:rsidTr="0074754C">
        <w:trPr>
          <w:trHeight w:val="3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азимута.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Изучение топографических знаков.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21877" w:rsidTr="0074754C">
        <w:trPr>
          <w:trHeight w:val="28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Вязка туристических узлов. Разведение костра.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21877" w:rsidTr="0074754C">
        <w:trPr>
          <w:trHeight w:val="39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Прохождение полосы препятствий: «бабочка», «ромб», «навесная переправа», «кочки», «жерди», «переправа по параллельным перилам».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21877" w:rsidRPr="00FE1FBB" w:rsidTr="0074754C">
        <w:trPr>
          <w:trHeight w:val="17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1F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FE1FB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FE1FB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«Пожарная эстафета»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21877" w:rsidTr="0074754C">
        <w:trPr>
          <w:trHeight w:val="5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Боевое снаряжение пожарного.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Соединение и разъединение ствола с рукавом. Правила  тушения огня.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21877" w:rsidTr="0074754C">
        <w:trPr>
          <w:trHeight w:val="1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Отработка пожарной эстафеты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21877" w:rsidRPr="00FE1FBB" w:rsidTr="0074754C">
        <w:trPr>
          <w:trHeight w:val="8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1F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FE1FB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1FBB">
              <w:rPr>
                <w:rFonts w:ascii="Times New Roman" w:hAnsi="Times New Roman"/>
                <w:b/>
                <w:i/>
                <w:sz w:val="24"/>
                <w:szCs w:val="24"/>
              </w:rPr>
              <w:t>«Снайперская дуэль»,  «Меткий стрелок»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21877" w:rsidTr="0074754C">
        <w:trPr>
          <w:trHeight w:val="5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стрельбы из пневматического оружия. Устройство пневматического оружия.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21877" w:rsidTr="0074754C">
        <w:trPr>
          <w:trHeight w:val="8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Стрельба из пневматического оружия.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21877" w:rsidRPr="00FE1FBB" w:rsidTr="0074754C">
        <w:trPr>
          <w:trHeight w:val="13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1F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FE1FB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FE1FBB">
              <w:rPr>
                <w:rFonts w:ascii="Times New Roman" w:hAnsi="Times New Roman"/>
                <w:b/>
                <w:i/>
                <w:sz w:val="24"/>
                <w:szCs w:val="24"/>
              </w:rPr>
              <w:t>«В здоровом теле – здоровый дух»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FE1FBB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821877" w:rsidTr="0074754C">
        <w:trPr>
          <w:trHeight w:val="21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Комплексное силовое упражнение  для девочек.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Подтягивание на перекладине (мальчики).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21877" w:rsidTr="0074754C">
        <w:trPr>
          <w:trHeight w:val="18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5.2.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 1000 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21877" w:rsidTr="007475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Default="00821877" w:rsidP="0074754C">
            <w:pPr>
              <w:pStyle w:val="ad"/>
              <w:spacing w:line="21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  <w:r>
              <w:rPr>
                <w:rStyle w:val="af0"/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77" w:rsidRPr="00555CE8" w:rsidRDefault="0085031B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555CE8" w:rsidRDefault="0085031B" w:rsidP="0074754C">
            <w:pPr>
              <w:pStyle w:val="ad"/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77" w:rsidRPr="00555CE8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5CE8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</w:tr>
    </w:tbl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rPr>
          <w:b/>
          <w:sz w:val="24"/>
          <w:szCs w:val="24"/>
        </w:rPr>
        <w:sectPr w:rsidR="00821877" w:rsidSect="0074754C">
          <w:headerReference w:type="even" r:id="rId9"/>
          <w:pgSz w:w="11909" w:h="16834"/>
          <w:pgMar w:top="851" w:right="710" w:bottom="539" w:left="1701" w:header="720" w:footer="720" w:gutter="0"/>
          <w:pgNumType w:start="1"/>
          <w:cols w:space="60"/>
          <w:noEndnote/>
          <w:docGrid w:linePitch="360"/>
        </w:sectPr>
      </w:pPr>
    </w:p>
    <w:p w:rsidR="00821877" w:rsidRDefault="0085031B" w:rsidP="00821877">
      <w:pPr>
        <w:spacing w:line="21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Поурочное</w:t>
      </w:r>
      <w:r w:rsidR="00821877" w:rsidRPr="00C12453">
        <w:rPr>
          <w:b/>
          <w:sz w:val="24"/>
          <w:szCs w:val="24"/>
        </w:rPr>
        <w:t xml:space="preserve"> планирование</w:t>
      </w:r>
    </w:p>
    <w:tbl>
      <w:tblPr>
        <w:tblpPr w:leftFromText="180" w:rightFromText="180" w:vertAnchor="text" w:horzAnchor="margin" w:tblpXSpec="center" w:tblpY="218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544"/>
        <w:gridCol w:w="850"/>
        <w:gridCol w:w="993"/>
        <w:gridCol w:w="992"/>
        <w:gridCol w:w="2977"/>
        <w:gridCol w:w="3543"/>
        <w:gridCol w:w="2127"/>
      </w:tblGrid>
      <w:tr w:rsidR="00821877" w:rsidRPr="00C6628D" w:rsidTr="0074754C">
        <w:trPr>
          <w:trHeight w:val="272"/>
        </w:trPr>
        <w:tc>
          <w:tcPr>
            <w:tcW w:w="817" w:type="dxa"/>
            <w:vMerge w:val="restart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C6628D">
              <w:rPr>
                <w:b/>
                <w:sz w:val="24"/>
                <w:szCs w:val="24"/>
              </w:rPr>
              <w:t>№</w:t>
            </w:r>
          </w:p>
          <w:p w:rsidR="00821877" w:rsidRPr="00C6628D" w:rsidRDefault="00821877" w:rsidP="0074754C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C6628D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544" w:type="dxa"/>
            <w:vMerge w:val="restart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  <w:r w:rsidRPr="00C6628D">
              <w:rPr>
                <w:b/>
                <w:sz w:val="24"/>
                <w:szCs w:val="24"/>
              </w:rPr>
              <w:t>Т</w:t>
            </w:r>
            <w:r w:rsidRPr="00C6628D">
              <w:rPr>
                <w:b/>
                <w:bCs/>
                <w:sz w:val="24"/>
                <w:szCs w:val="24"/>
              </w:rPr>
              <w:t>ема</w:t>
            </w:r>
          </w:p>
        </w:tc>
        <w:tc>
          <w:tcPr>
            <w:tcW w:w="850" w:type="dxa"/>
            <w:vMerge w:val="restart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  <w:r w:rsidRPr="00C6628D">
              <w:rPr>
                <w:b/>
                <w:bCs/>
                <w:sz w:val="24"/>
                <w:szCs w:val="24"/>
              </w:rPr>
              <w:t xml:space="preserve">Часы </w:t>
            </w:r>
          </w:p>
        </w:tc>
        <w:tc>
          <w:tcPr>
            <w:tcW w:w="1985" w:type="dxa"/>
            <w:gridSpan w:val="2"/>
          </w:tcPr>
          <w:p w:rsidR="00821877" w:rsidRPr="00C6628D" w:rsidRDefault="00821877" w:rsidP="0074754C">
            <w:pPr>
              <w:pStyle w:val="ad"/>
              <w:spacing w:line="21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6628D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7" w:type="dxa"/>
            <w:vMerge w:val="restart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  <w:r w:rsidRPr="00C6628D">
              <w:rPr>
                <w:b/>
                <w:bCs/>
                <w:sz w:val="24"/>
                <w:szCs w:val="24"/>
              </w:rPr>
              <w:t>Планируемые результаты УУД</w:t>
            </w:r>
          </w:p>
        </w:tc>
        <w:tc>
          <w:tcPr>
            <w:tcW w:w="3543" w:type="dxa"/>
            <w:vMerge w:val="restart"/>
          </w:tcPr>
          <w:p w:rsidR="00821877" w:rsidRPr="00C6628D" w:rsidRDefault="00821877" w:rsidP="0074754C">
            <w:pPr>
              <w:spacing w:line="216" w:lineRule="auto"/>
              <w:ind w:left="34"/>
              <w:jc w:val="center"/>
              <w:rPr>
                <w:b/>
                <w:bCs/>
                <w:sz w:val="24"/>
                <w:szCs w:val="24"/>
              </w:rPr>
            </w:pPr>
            <w:r w:rsidRPr="00C6628D">
              <w:rPr>
                <w:b/>
                <w:sz w:val="24"/>
                <w:szCs w:val="24"/>
              </w:rPr>
              <w:t>Характеристика деятельности учащихся</w:t>
            </w:r>
          </w:p>
        </w:tc>
        <w:tc>
          <w:tcPr>
            <w:tcW w:w="2127" w:type="dxa"/>
            <w:vMerge w:val="restart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  <w:r w:rsidRPr="00C6628D">
              <w:rPr>
                <w:b/>
                <w:sz w:val="24"/>
                <w:szCs w:val="24"/>
              </w:rPr>
              <w:t>Контроль, инструментарий</w:t>
            </w:r>
          </w:p>
        </w:tc>
      </w:tr>
      <w:tr w:rsidR="00821877" w:rsidRPr="00C6628D" w:rsidTr="0074754C">
        <w:trPr>
          <w:trHeight w:val="285"/>
        </w:trPr>
        <w:tc>
          <w:tcPr>
            <w:tcW w:w="817" w:type="dxa"/>
            <w:vMerge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  <w:r w:rsidRPr="00C6628D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  <w:r w:rsidRPr="00C6628D">
              <w:rPr>
                <w:b/>
                <w:sz w:val="24"/>
                <w:szCs w:val="24"/>
              </w:rPr>
              <w:t>ф</w:t>
            </w:r>
          </w:p>
        </w:tc>
        <w:tc>
          <w:tcPr>
            <w:tcW w:w="2977" w:type="dxa"/>
            <w:vMerge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821877" w:rsidRPr="00C6628D" w:rsidRDefault="00821877" w:rsidP="0074754C">
            <w:pPr>
              <w:spacing w:line="216" w:lineRule="auto"/>
              <w:ind w:left="34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507"/>
        </w:trPr>
        <w:tc>
          <w:tcPr>
            <w:tcW w:w="15843" w:type="dxa"/>
            <w:gridSpan w:val="8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</w:p>
          <w:p w:rsidR="00821877" w:rsidRPr="00C6628D" w:rsidRDefault="00821877" w:rsidP="0074754C">
            <w:pPr>
              <w:pStyle w:val="ad"/>
              <w:spacing w:line="216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6628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  <w:r w:rsidRPr="00C6628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«Ратные страницы истории Отечества» (</w:t>
            </w:r>
            <w:r w:rsidR="0085031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часов</w:t>
            </w:r>
            <w:r w:rsidRPr="00C6628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)</w:t>
            </w:r>
          </w:p>
          <w:p w:rsidR="00821877" w:rsidRPr="00C6628D" w:rsidRDefault="00821877" w:rsidP="0074754C">
            <w:pPr>
              <w:pStyle w:val="ad"/>
              <w:shd w:val="clear" w:color="auto" w:fill="FFFFFF"/>
              <w:spacing w:line="216" w:lineRule="auto"/>
              <w:ind w:left="720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1048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1-2</w:t>
            </w:r>
          </w:p>
        </w:tc>
        <w:tc>
          <w:tcPr>
            <w:tcW w:w="3544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Ордена и медали  - почетны награды защитникам Отечества. </w:t>
            </w:r>
            <w:r>
              <w:rPr>
                <w:bCs/>
                <w:iCs/>
                <w:sz w:val="24"/>
                <w:szCs w:val="24"/>
              </w:rPr>
              <w:t>Воинские звания и погоны СССР и РФ.</w:t>
            </w:r>
          </w:p>
        </w:tc>
        <w:tc>
          <w:tcPr>
            <w:tcW w:w="850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38"/>
                <w:i w:val="0"/>
                <w:sz w:val="25"/>
                <w:szCs w:val="25"/>
              </w:rPr>
              <w:t>Учащиеся с</w:t>
            </w:r>
            <w:r w:rsidRPr="00B10216">
              <w:rPr>
                <w:rStyle w:val="FontStyle38"/>
                <w:i w:val="0"/>
                <w:sz w:val="25"/>
                <w:szCs w:val="25"/>
              </w:rPr>
              <w:t xml:space="preserve">амостоятельно </w:t>
            </w:r>
            <w:r>
              <w:rPr>
                <w:rStyle w:val="FontStyle38"/>
                <w:i w:val="0"/>
                <w:sz w:val="25"/>
                <w:szCs w:val="25"/>
              </w:rPr>
              <w:t xml:space="preserve">научатся </w:t>
            </w:r>
            <w:r w:rsidRPr="00B10216">
              <w:rPr>
                <w:rStyle w:val="FontStyle38"/>
                <w:i w:val="0"/>
                <w:sz w:val="25"/>
                <w:szCs w:val="25"/>
              </w:rPr>
              <w:t>выделя</w:t>
            </w:r>
            <w:r>
              <w:rPr>
                <w:rStyle w:val="FontStyle38"/>
                <w:i w:val="0"/>
                <w:sz w:val="25"/>
                <w:szCs w:val="25"/>
              </w:rPr>
              <w:t>ть</w:t>
            </w:r>
            <w:r w:rsidRPr="00B10216">
              <w:rPr>
                <w:rStyle w:val="FontStyle38"/>
                <w:i w:val="0"/>
                <w:sz w:val="25"/>
                <w:szCs w:val="25"/>
              </w:rPr>
              <w:t xml:space="preserve"> и формулир</w:t>
            </w:r>
            <w:r>
              <w:rPr>
                <w:rStyle w:val="FontStyle38"/>
                <w:i w:val="0"/>
                <w:sz w:val="25"/>
                <w:szCs w:val="25"/>
              </w:rPr>
              <w:t xml:space="preserve">овать </w:t>
            </w:r>
            <w:r w:rsidRPr="00B10216">
              <w:rPr>
                <w:rStyle w:val="FontStyle38"/>
                <w:i w:val="0"/>
                <w:sz w:val="25"/>
                <w:szCs w:val="25"/>
              </w:rPr>
              <w:t>познавательную цель</w:t>
            </w:r>
            <w:r>
              <w:rPr>
                <w:rStyle w:val="FontStyle38"/>
                <w:i w:val="0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 xml:space="preserve">Учащиеся изучают изображение орденов и медалей ВОВ и РФ, </w:t>
            </w:r>
            <w:r>
              <w:rPr>
                <w:rFonts w:ascii="Times New Roman" w:hAnsi="Times New Roman"/>
                <w:bCs/>
                <w:iCs/>
                <w:sz w:val="25"/>
                <w:szCs w:val="25"/>
              </w:rPr>
              <w:t xml:space="preserve"> название, степени и статуты орденов и медалей.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699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3-4</w:t>
            </w:r>
          </w:p>
        </w:tc>
        <w:tc>
          <w:tcPr>
            <w:tcW w:w="3544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Легендарные полководцы и народные герои Великой Отечественной войны.</w:t>
            </w:r>
          </w:p>
        </w:tc>
        <w:tc>
          <w:tcPr>
            <w:tcW w:w="850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457763" w:rsidRDefault="00821877" w:rsidP="0074754C">
            <w:pPr>
              <w:pStyle w:val="Style21"/>
              <w:widowControl/>
              <w:shd w:val="clear" w:color="auto" w:fill="FFFFFF"/>
              <w:spacing w:after="0" w:line="216" w:lineRule="auto"/>
              <w:jc w:val="both"/>
              <w:rPr>
                <w:rStyle w:val="FontStyle26"/>
                <w:rFonts w:eastAsiaTheme="majorEastAsia"/>
                <w:sz w:val="25"/>
                <w:szCs w:val="25"/>
              </w:rPr>
            </w:pPr>
            <w:r>
              <w:rPr>
                <w:rStyle w:val="FontStyle38"/>
                <w:i w:val="0"/>
                <w:sz w:val="25"/>
                <w:szCs w:val="25"/>
              </w:rPr>
              <w:t xml:space="preserve">Учащиеся научатся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планир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овать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пути достижения целей, осознанно выбира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ют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наиболее эффективные способы решения и познавательных задач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 xml:space="preserve">Учащиеся изучают </w:t>
            </w:r>
            <w:r w:rsidRPr="003559C4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/>
                <w:sz w:val="25"/>
                <w:szCs w:val="25"/>
              </w:rPr>
              <w:t>ф</w:t>
            </w:r>
            <w:r w:rsidRPr="003559C4">
              <w:rPr>
                <w:rFonts w:ascii="Times New Roman" w:hAnsi="Times New Roman"/>
                <w:sz w:val="25"/>
                <w:szCs w:val="25"/>
              </w:rPr>
              <w:t>отографии, фамили</w:t>
            </w:r>
            <w:r>
              <w:rPr>
                <w:rFonts w:ascii="Times New Roman" w:hAnsi="Times New Roman"/>
                <w:sz w:val="25"/>
                <w:szCs w:val="25"/>
              </w:rPr>
              <w:t>и</w:t>
            </w:r>
            <w:r w:rsidRPr="003559C4">
              <w:rPr>
                <w:rFonts w:ascii="Times New Roman" w:hAnsi="Times New Roman"/>
                <w:sz w:val="25"/>
                <w:szCs w:val="25"/>
              </w:rPr>
              <w:t>, им</w:t>
            </w:r>
            <w:r>
              <w:rPr>
                <w:rFonts w:ascii="Times New Roman" w:hAnsi="Times New Roman"/>
                <w:sz w:val="25"/>
                <w:szCs w:val="25"/>
              </w:rPr>
              <w:t>ена</w:t>
            </w:r>
            <w:r w:rsidRPr="003559C4">
              <w:rPr>
                <w:rFonts w:ascii="Times New Roman" w:hAnsi="Times New Roman"/>
                <w:sz w:val="25"/>
                <w:szCs w:val="25"/>
              </w:rPr>
              <w:t>, отчеств</w:t>
            </w:r>
            <w:r>
              <w:rPr>
                <w:rFonts w:ascii="Times New Roman" w:hAnsi="Times New Roman"/>
                <w:sz w:val="25"/>
                <w:szCs w:val="25"/>
              </w:rPr>
              <w:t xml:space="preserve">а и </w:t>
            </w:r>
            <w:r w:rsidRPr="003559C4">
              <w:rPr>
                <w:rFonts w:ascii="Times New Roman" w:hAnsi="Times New Roman"/>
                <w:sz w:val="25"/>
                <w:szCs w:val="25"/>
              </w:rPr>
              <w:t>биографические сведения полководцев и героев войны.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1048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5-6</w:t>
            </w:r>
          </w:p>
        </w:tc>
        <w:tc>
          <w:tcPr>
            <w:tcW w:w="3544" w:type="dxa"/>
          </w:tcPr>
          <w:p w:rsidR="00821877" w:rsidRDefault="00821877" w:rsidP="0074754C">
            <w:pPr>
              <w:pStyle w:val="ad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Города-герои Великой Отечественной войны.</w:t>
            </w:r>
          </w:p>
          <w:p w:rsidR="00821877" w:rsidRPr="00C6628D" w:rsidRDefault="00821877" w:rsidP="0074754C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Дни воинской славы и памятные даты России.</w:t>
            </w:r>
          </w:p>
        </w:tc>
        <w:tc>
          <w:tcPr>
            <w:tcW w:w="850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38"/>
                <w:i w:val="0"/>
                <w:sz w:val="25"/>
                <w:szCs w:val="25"/>
              </w:rPr>
              <w:t xml:space="preserve">Учащиеся научатся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концентрировать волю для преодоления интеллектуальных затруднений и препятствий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38"/>
                <w:i w:val="0"/>
                <w:sz w:val="24"/>
                <w:szCs w:val="24"/>
              </w:rPr>
            </w:pPr>
            <w:r>
              <w:rPr>
                <w:rStyle w:val="FontStyle26"/>
              </w:rPr>
              <w:t xml:space="preserve">Учащиеся знакомятся с основными положениями </w:t>
            </w:r>
            <w:r w:rsidRPr="00C6628D">
              <w:rPr>
                <w:rFonts w:ascii="Times New Roman" w:hAnsi="Times New Roman"/>
                <w:sz w:val="24"/>
                <w:szCs w:val="24"/>
              </w:rPr>
              <w:t>Федерального закона от 13.03.1995 N 32-ФЗ (ред. от 01.12.2014) «О днях воинской славы и памятных датах России».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444"/>
        </w:trPr>
        <w:tc>
          <w:tcPr>
            <w:tcW w:w="15843" w:type="dxa"/>
            <w:gridSpan w:val="8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</w:p>
          <w:p w:rsidR="00821877" w:rsidRDefault="00821877" w:rsidP="0074754C">
            <w:pPr>
              <w:spacing w:line="216" w:lineRule="auto"/>
              <w:jc w:val="center"/>
              <w:rPr>
                <w:b/>
                <w:i/>
                <w:sz w:val="24"/>
                <w:szCs w:val="24"/>
              </w:rPr>
            </w:pPr>
            <w:r w:rsidRPr="001558D7">
              <w:rPr>
                <w:b/>
                <w:bCs/>
                <w:sz w:val="24"/>
                <w:szCs w:val="24"/>
              </w:rPr>
              <w:t>Раздел 2.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558D7">
              <w:rPr>
                <w:b/>
                <w:i/>
                <w:sz w:val="24"/>
                <w:szCs w:val="24"/>
              </w:rPr>
              <w:t>Многоборье «Защита»</w:t>
            </w:r>
            <w:r>
              <w:rPr>
                <w:b/>
                <w:i/>
                <w:sz w:val="24"/>
                <w:szCs w:val="24"/>
              </w:rPr>
              <w:t xml:space="preserve"> (16 часов)</w:t>
            </w:r>
          </w:p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426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9-10</w:t>
            </w:r>
          </w:p>
        </w:tc>
        <w:tc>
          <w:tcPr>
            <w:tcW w:w="3544" w:type="dxa"/>
          </w:tcPr>
          <w:p w:rsidR="00821877" w:rsidRDefault="00821877" w:rsidP="0074754C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Изготовление ватно-марлевой повязки.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26"/>
                <w:rFonts w:eastAsiaTheme="majorEastAsia"/>
              </w:rPr>
              <w:t xml:space="preserve">Учащиеся научатся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 xml:space="preserve"> понимать сущность алгоритмических предписаний и уметь действовать в соответствии с предложенным алгоритмом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Fonts w:ascii="Times New Roman" w:hAnsi="Times New Roman"/>
                <w:iCs/>
                <w:sz w:val="25"/>
                <w:szCs w:val="25"/>
              </w:rPr>
              <w:t>Учащиеся изучают назначение, применение повязок, их свойства, условия хранения, способы улучшения свойств повязки, размеры. Технический регламент.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549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11-12</w:t>
            </w:r>
          </w:p>
        </w:tc>
        <w:tc>
          <w:tcPr>
            <w:tcW w:w="3544" w:type="dxa"/>
          </w:tcPr>
          <w:p w:rsidR="00821877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Пользование поврежденным противогазом.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38"/>
                <w:i w:val="0"/>
                <w:sz w:val="25"/>
                <w:szCs w:val="25"/>
              </w:rPr>
              <w:t xml:space="preserve">Учащиеся научатся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осуществлять контроль по образцу и вносить необходимые коррективы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Fonts w:ascii="Times New Roman" w:hAnsi="Times New Roman"/>
                <w:iCs/>
                <w:sz w:val="25"/>
                <w:szCs w:val="25"/>
              </w:rPr>
              <w:t>Учащиеся изучают назначение, применение противогазов, их свойства, условия хранения, подбор противогаза. Виды неисправности противогазов и способы устранения. Норматив пользования противогазом, правильное применение и одевание.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1048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13-16</w:t>
            </w:r>
          </w:p>
        </w:tc>
        <w:tc>
          <w:tcPr>
            <w:tcW w:w="3544" w:type="dxa"/>
          </w:tcPr>
          <w:p w:rsidR="00821877" w:rsidRDefault="00821877" w:rsidP="0074754C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Действия в зоне заражения АХОВ (аварийные химически опасные вещества), оказание помощи «пострадавшему».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B10216" w:rsidRDefault="00821877" w:rsidP="0074754C">
            <w:pPr>
              <w:pStyle w:val="Style21"/>
              <w:widowControl/>
              <w:shd w:val="clear" w:color="auto" w:fill="FFFFFF"/>
              <w:spacing w:after="0" w:line="216" w:lineRule="auto"/>
              <w:jc w:val="both"/>
              <w:rPr>
                <w:rStyle w:val="FontStyle26"/>
                <w:rFonts w:eastAsiaTheme="majorEastAsia"/>
                <w:sz w:val="25"/>
                <w:szCs w:val="25"/>
              </w:rPr>
            </w:pP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Учащиеся научатся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определя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ть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 xml:space="preserve"> последовательность промежуточных целей и соответствующих им действий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 с учётом  конечного результата</w:t>
            </w:r>
          </w:p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Fonts w:ascii="Times New Roman" w:hAnsi="Times New Roman"/>
                <w:iCs/>
                <w:sz w:val="25"/>
                <w:szCs w:val="25"/>
              </w:rPr>
              <w:t xml:space="preserve">Учащиеся изучают </w:t>
            </w:r>
            <w:r>
              <w:rPr>
                <w:rFonts w:ascii="Times New Roman" w:hAnsi="Times New Roman"/>
                <w:sz w:val="25"/>
                <w:szCs w:val="25"/>
              </w:rPr>
              <w:t>поведение участников в зоне заражения АХОВ, применение средств защиты органов дыхания и кожи, вход и выход в зону заражения. Правила оказания первой доврачебной медицинской помощи пострадавшему в зоне распространения АХОВ. Способы частичной санитарной обработки.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629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17-20</w:t>
            </w:r>
          </w:p>
        </w:tc>
        <w:tc>
          <w:tcPr>
            <w:tcW w:w="3544" w:type="dxa"/>
          </w:tcPr>
          <w:p w:rsidR="00821877" w:rsidRDefault="00821877" w:rsidP="0074754C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Действия при радиационной аварии на АЭС и радиоактивном заражении местности.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B10216" w:rsidRDefault="00821877" w:rsidP="0074754C">
            <w:pPr>
              <w:pStyle w:val="Style21"/>
              <w:widowControl/>
              <w:shd w:val="clear" w:color="auto" w:fill="FFFFFF"/>
              <w:spacing w:after="0" w:line="216" w:lineRule="auto"/>
              <w:jc w:val="both"/>
              <w:rPr>
                <w:rStyle w:val="FontStyle26"/>
                <w:rFonts w:eastAsiaTheme="majorEastAsia"/>
                <w:sz w:val="25"/>
                <w:szCs w:val="25"/>
              </w:rPr>
            </w:pP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Учащиеся научатся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определя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ть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 xml:space="preserve"> последовательность промежуточных целей и соответствующих им действий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 с учётом  конечного результата</w:t>
            </w:r>
          </w:p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Fonts w:ascii="Times New Roman" w:hAnsi="Times New Roman"/>
                <w:iCs/>
                <w:sz w:val="25"/>
                <w:szCs w:val="25"/>
              </w:rPr>
              <w:t>Учащиеся изучают п</w:t>
            </w:r>
            <w:r>
              <w:rPr>
                <w:rFonts w:ascii="Times New Roman" w:hAnsi="Times New Roman"/>
                <w:sz w:val="25"/>
                <w:szCs w:val="25"/>
              </w:rPr>
              <w:t>оведение участников в зоне заражения РВ, применение средств защиты органов дыхания и кожи, вход и выход в зону заражения. Способы частичной санитарной обработки.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701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21-24</w:t>
            </w:r>
          </w:p>
        </w:tc>
        <w:tc>
          <w:tcPr>
            <w:tcW w:w="3544" w:type="dxa"/>
          </w:tcPr>
          <w:p w:rsidR="00821877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 w:rsidRPr="00CF0EC1">
              <w:rPr>
                <w:iCs/>
                <w:sz w:val="24"/>
                <w:szCs w:val="24"/>
              </w:rPr>
              <w:t>Основы оказания</w:t>
            </w:r>
            <w:r>
              <w:rPr>
                <w:iCs/>
                <w:sz w:val="24"/>
                <w:szCs w:val="24"/>
              </w:rPr>
              <w:t xml:space="preserve"> первой медицинской доврачебной помощи. Практика.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26"/>
                <w:rFonts w:eastAsiaTheme="majorEastAsia"/>
              </w:rPr>
              <w:t xml:space="preserve">Учащиеся научатся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 xml:space="preserve"> понимать сущность алгоритмических предписаний и уметь действовать в соответствии с предложенным алгоритмом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>Учащиеся практически показывают нанесение повязок различных видов.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655"/>
        </w:trPr>
        <w:tc>
          <w:tcPr>
            <w:tcW w:w="15843" w:type="dxa"/>
            <w:gridSpan w:val="8"/>
          </w:tcPr>
          <w:p w:rsidR="00821877" w:rsidRDefault="00821877" w:rsidP="0074754C">
            <w:pPr>
              <w:spacing w:line="216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821877" w:rsidRDefault="00821877" w:rsidP="0074754C">
            <w:pPr>
              <w:spacing w:line="216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1558D7">
              <w:rPr>
                <w:b/>
                <w:bCs/>
                <w:sz w:val="24"/>
                <w:szCs w:val="24"/>
              </w:rPr>
              <w:t xml:space="preserve"> Раздел 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1558D7">
              <w:rPr>
                <w:b/>
                <w:bCs/>
                <w:sz w:val="24"/>
                <w:szCs w:val="24"/>
              </w:rPr>
              <w:t>.</w:t>
            </w:r>
            <w:r w:rsidRPr="00FE1FBB">
              <w:rPr>
                <w:b/>
                <w:i/>
                <w:sz w:val="24"/>
                <w:szCs w:val="24"/>
              </w:rPr>
              <w:t xml:space="preserve"> «Статен в строю – силен в бою»</w:t>
            </w:r>
            <w:r>
              <w:rPr>
                <w:b/>
                <w:i/>
                <w:sz w:val="24"/>
                <w:szCs w:val="24"/>
              </w:rPr>
              <w:t xml:space="preserve"> (20 часов)</w:t>
            </w:r>
          </w:p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2168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25-28</w:t>
            </w:r>
          </w:p>
        </w:tc>
        <w:tc>
          <w:tcPr>
            <w:tcW w:w="3544" w:type="dxa"/>
          </w:tcPr>
          <w:p w:rsidR="00821877" w:rsidRPr="00CF0EC1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Действия юнармейца в строю: построение, расчет, перестроение и выполнение команд на месте, доклад командиру.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895447" w:rsidRDefault="00821877" w:rsidP="0074754C">
            <w:pPr>
              <w:pStyle w:val="Style21"/>
              <w:widowControl/>
              <w:shd w:val="clear" w:color="auto" w:fill="FFFFFF"/>
              <w:spacing w:after="0" w:line="216" w:lineRule="auto"/>
              <w:jc w:val="both"/>
              <w:rPr>
                <w:rStyle w:val="FontStyle26"/>
                <w:rFonts w:eastAsiaTheme="majorEastAsia"/>
                <w:sz w:val="25"/>
                <w:szCs w:val="25"/>
              </w:rPr>
            </w:pPr>
            <w:r>
              <w:rPr>
                <w:rStyle w:val="FontStyle26"/>
                <w:rFonts w:eastAsiaTheme="majorEastAsia"/>
              </w:rPr>
              <w:t xml:space="preserve">Учащиеся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 xml:space="preserve"> 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запомнят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 xml:space="preserve"> сущность алгоритмических предписаний и 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научатся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действовать в соответствии с предложенным алгоритмом безопасного поведения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>Учащиеся практически выполняют команды командира, изучают Строевой устав ВС РФ.</w:t>
            </w:r>
          </w:p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499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29-34</w:t>
            </w:r>
          </w:p>
        </w:tc>
        <w:tc>
          <w:tcPr>
            <w:tcW w:w="3544" w:type="dxa"/>
          </w:tcPr>
          <w:p w:rsidR="00821877" w:rsidRPr="00CF0EC1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Движение в строю.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Учащиеся научатся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адекватно оценивать правильность или ошибочность выполнения учебной задачи, её объективную трудность и собственные возможности её решения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>Учащиеся осваивают движение в строю.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691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35-40</w:t>
            </w:r>
          </w:p>
        </w:tc>
        <w:tc>
          <w:tcPr>
            <w:tcW w:w="3544" w:type="dxa"/>
          </w:tcPr>
          <w:p w:rsidR="00821877" w:rsidRPr="00CF0EC1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Выполнение воинского приветствия в строю в движении.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Учащиеся научатся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находить общее решение и разрешать конфликты на основе согласования позиций и учёта интересов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Fonts w:ascii="Times New Roman" w:hAnsi="Times New Roman"/>
                <w:iCs/>
                <w:sz w:val="25"/>
                <w:szCs w:val="25"/>
              </w:rPr>
              <w:t>Учащиеся практически выполняют воинское приветствие в движении.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361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41-44</w:t>
            </w:r>
          </w:p>
        </w:tc>
        <w:tc>
          <w:tcPr>
            <w:tcW w:w="3544" w:type="dxa"/>
          </w:tcPr>
          <w:p w:rsidR="00821877" w:rsidRPr="00CF0EC1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Исполнение строевой песни.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Учащиеся научатся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взаимодействовать и находить общие способы работы; работать в группе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 xml:space="preserve"> 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>Учащиеся разучивают и исполняют строевую песню в движении.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716"/>
        </w:trPr>
        <w:tc>
          <w:tcPr>
            <w:tcW w:w="15843" w:type="dxa"/>
            <w:gridSpan w:val="8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</w:p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 w:rsidRPr="001558D7">
              <w:rPr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b/>
                <w:bCs/>
                <w:sz w:val="24"/>
                <w:szCs w:val="24"/>
              </w:rPr>
              <w:t>4</w:t>
            </w:r>
            <w:r w:rsidRPr="001558D7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558D7">
              <w:rPr>
                <w:b/>
                <w:i/>
                <w:sz w:val="24"/>
                <w:szCs w:val="24"/>
              </w:rPr>
              <w:t xml:space="preserve"> «Полоса препятствий»</w:t>
            </w:r>
            <w:r>
              <w:rPr>
                <w:b/>
                <w:i/>
                <w:sz w:val="24"/>
                <w:szCs w:val="24"/>
              </w:rPr>
              <w:t xml:space="preserve"> (10 часов)</w:t>
            </w:r>
          </w:p>
        </w:tc>
      </w:tr>
      <w:tr w:rsidR="00821877" w:rsidRPr="00C6628D" w:rsidTr="0074754C">
        <w:trPr>
          <w:trHeight w:val="405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45-46</w:t>
            </w:r>
          </w:p>
        </w:tc>
        <w:tc>
          <w:tcPr>
            <w:tcW w:w="3544" w:type="dxa"/>
          </w:tcPr>
          <w:p w:rsidR="00821877" w:rsidRPr="00CF0EC1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азимута. </w:t>
            </w:r>
            <w:r>
              <w:rPr>
                <w:iCs/>
                <w:sz w:val="24"/>
                <w:szCs w:val="24"/>
              </w:rPr>
              <w:t>Изучение топографических знаков.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38"/>
                <w:i w:val="0"/>
                <w:sz w:val="25"/>
                <w:szCs w:val="25"/>
              </w:rPr>
              <w:t xml:space="preserve">Учащиеся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планир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уют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пути достижения целей, осознанно выбира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ют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наиболее эффективные способы решения и познавательных задач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>Учащиеся приобретают практические навыки определения азимута, изучают топографические знаки.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327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47-48</w:t>
            </w:r>
          </w:p>
        </w:tc>
        <w:tc>
          <w:tcPr>
            <w:tcW w:w="3544" w:type="dxa"/>
          </w:tcPr>
          <w:p w:rsidR="00821877" w:rsidRPr="00CF0EC1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Вязка туристических узлов. Разведение костра.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Учащиеся получат возможность научиться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концентрировать волю для преодоления физических препятствий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>Учащиеся приобретают практические навыки вязки туристических  узлов.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1048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49-54</w:t>
            </w:r>
          </w:p>
        </w:tc>
        <w:tc>
          <w:tcPr>
            <w:tcW w:w="3544" w:type="dxa"/>
          </w:tcPr>
          <w:p w:rsidR="00821877" w:rsidRPr="00CF0EC1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Прохождение полосы препятствий: «бабочка», «ромб», «навесная переправа», «кочки», «жерди», «переправа по параллельным перилам».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Учащиеся получат возможность научиться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концентрировать волю для преодоления физических препятствий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>Учащиеся проходят полосу препятствия. Изучают правила безопасного поведения на этапе, методы страховки.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536"/>
        </w:trPr>
        <w:tc>
          <w:tcPr>
            <w:tcW w:w="15843" w:type="dxa"/>
            <w:gridSpan w:val="8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</w:p>
          <w:p w:rsidR="00821877" w:rsidRPr="004341D6" w:rsidRDefault="00821877" w:rsidP="0074754C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  <w:r w:rsidRPr="004341D6">
              <w:rPr>
                <w:b/>
                <w:bCs/>
                <w:sz w:val="24"/>
                <w:szCs w:val="24"/>
              </w:rPr>
              <w:t xml:space="preserve">Раздел 5. </w:t>
            </w:r>
            <w:r w:rsidRPr="00FE1FBB">
              <w:rPr>
                <w:b/>
                <w:i/>
                <w:sz w:val="24"/>
                <w:szCs w:val="24"/>
              </w:rPr>
              <w:t>«Пожарная эстафета»</w:t>
            </w:r>
            <w:r>
              <w:rPr>
                <w:b/>
                <w:i/>
                <w:sz w:val="24"/>
                <w:szCs w:val="24"/>
              </w:rPr>
              <w:t xml:space="preserve"> (6 часов)</w:t>
            </w:r>
          </w:p>
        </w:tc>
      </w:tr>
      <w:tr w:rsidR="00821877" w:rsidRPr="00C6628D" w:rsidTr="0074754C">
        <w:trPr>
          <w:trHeight w:val="1048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55-56</w:t>
            </w:r>
          </w:p>
        </w:tc>
        <w:tc>
          <w:tcPr>
            <w:tcW w:w="3544" w:type="dxa"/>
          </w:tcPr>
          <w:p w:rsidR="00821877" w:rsidRPr="00CF0EC1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Боевое снаряжение пожарного.</w:t>
            </w:r>
            <w:r>
              <w:rPr>
                <w:sz w:val="24"/>
                <w:szCs w:val="24"/>
              </w:rPr>
              <w:t xml:space="preserve"> Соединение и разъединение ствола с рукавом. Правила  тушения огня.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Учащиеся научатся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адекватно оценивать правильность или ошибочность выполнения учебной задачи, её объективную трудность и собственные возможности её решения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>Учащиеся знакомятся с боевым снаряжением пожарного, изучают правила тушения огня.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276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57-60</w:t>
            </w:r>
          </w:p>
        </w:tc>
        <w:tc>
          <w:tcPr>
            <w:tcW w:w="3544" w:type="dxa"/>
          </w:tcPr>
          <w:p w:rsidR="00821877" w:rsidRPr="00CF0EC1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Отработка пожарной эстафеты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Учащиеся получат возможность научиться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концентрировать волю для преодоления физических препятствий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>Учащиеся приобретают практические навыки прохождения пожарной эстафеты.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632"/>
        </w:trPr>
        <w:tc>
          <w:tcPr>
            <w:tcW w:w="15843" w:type="dxa"/>
            <w:gridSpan w:val="8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</w:p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 w:rsidRPr="004341D6">
              <w:rPr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b/>
                <w:bCs/>
                <w:sz w:val="24"/>
                <w:szCs w:val="24"/>
              </w:rPr>
              <w:t>6</w:t>
            </w:r>
            <w:r w:rsidRPr="004341D6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FE1FBB">
              <w:rPr>
                <w:b/>
                <w:i/>
                <w:sz w:val="24"/>
                <w:szCs w:val="24"/>
              </w:rPr>
              <w:t>«Снайперская дуэль»</w:t>
            </w:r>
            <w:r>
              <w:rPr>
                <w:b/>
                <w:i/>
                <w:sz w:val="24"/>
                <w:szCs w:val="24"/>
              </w:rPr>
              <w:t xml:space="preserve"> (6 часов)</w:t>
            </w:r>
          </w:p>
        </w:tc>
      </w:tr>
      <w:tr w:rsidR="00821877" w:rsidRPr="00C6628D" w:rsidTr="0074754C">
        <w:trPr>
          <w:trHeight w:val="1048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61-62</w:t>
            </w:r>
          </w:p>
        </w:tc>
        <w:tc>
          <w:tcPr>
            <w:tcW w:w="3544" w:type="dxa"/>
          </w:tcPr>
          <w:p w:rsidR="00821877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стрельбы из пневматического оружия. Устройство пневматического оружия.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Учащиеся научатся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адекватно оценивать правильность или ошибочность выполнения учебной задачи, её объективную трудность и собственные возможности её решения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>Учащиеся изучают п</w:t>
            </w:r>
            <w:r w:rsidRPr="00213DD7">
              <w:rPr>
                <w:rFonts w:ascii="Times New Roman" w:hAnsi="Times New Roman"/>
                <w:sz w:val="25"/>
                <w:szCs w:val="25"/>
              </w:rPr>
              <w:t>равила стр</w:t>
            </w:r>
            <w:r>
              <w:rPr>
                <w:rFonts w:ascii="Times New Roman" w:hAnsi="Times New Roman"/>
                <w:sz w:val="25"/>
                <w:szCs w:val="25"/>
              </w:rPr>
              <w:t>ельбы из пневматического оружия, у</w:t>
            </w:r>
            <w:r w:rsidRPr="00213DD7">
              <w:rPr>
                <w:rFonts w:ascii="Times New Roman" w:hAnsi="Times New Roman"/>
                <w:sz w:val="25"/>
                <w:szCs w:val="25"/>
              </w:rPr>
              <w:t>стройство пневматического оружия</w:t>
            </w:r>
            <w:r>
              <w:rPr>
                <w:rFonts w:ascii="Times New Roman" w:hAnsi="Times New Roman"/>
                <w:sz w:val="25"/>
                <w:szCs w:val="25"/>
              </w:rPr>
              <w:t>, технику безопасности при стрельбе из пневматического оружия с открытым прицелом.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427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63-66</w:t>
            </w:r>
          </w:p>
        </w:tc>
        <w:tc>
          <w:tcPr>
            <w:tcW w:w="3544" w:type="dxa"/>
          </w:tcPr>
          <w:p w:rsidR="00821877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Стрельба из пневматического оружия.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Учащиеся получат возможность научиться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концентрировать волю для преодоления физических препятствий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 xml:space="preserve">Учащиеся приобретают </w:t>
            </w:r>
            <w:r w:rsidRPr="0021019F">
              <w:rPr>
                <w:rStyle w:val="FontStyle26"/>
              </w:rPr>
              <w:t>практические навыки</w:t>
            </w:r>
            <w:r w:rsidRPr="0021019F">
              <w:rPr>
                <w:rFonts w:ascii="Times New Roman" w:hAnsi="Times New Roman"/>
                <w:sz w:val="24"/>
                <w:szCs w:val="24"/>
              </w:rPr>
              <w:t xml:space="preserve"> стрельбы из пневматического оружия.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701"/>
        </w:trPr>
        <w:tc>
          <w:tcPr>
            <w:tcW w:w="15843" w:type="dxa"/>
            <w:gridSpan w:val="8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</w:p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 w:rsidRPr="004341D6">
              <w:rPr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b/>
                <w:bCs/>
                <w:sz w:val="24"/>
                <w:szCs w:val="24"/>
              </w:rPr>
              <w:t>7</w:t>
            </w:r>
            <w:r w:rsidRPr="004341D6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FE1FBB">
              <w:rPr>
                <w:b/>
                <w:i/>
                <w:sz w:val="24"/>
                <w:szCs w:val="24"/>
              </w:rPr>
              <w:t>«В здоровом теле – здоровый дух»</w:t>
            </w:r>
            <w:r>
              <w:rPr>
                <w:b/>
                <w:i/>
                <w:sz w:val="24"/>
                <w:szCs w:val="24"/>
              </w:rPr>
              <w:t xml:space="preserve"> (4 часа)</w:t>
            </w:r>
          </w:p>
        </w:tc>
      </w:tr>
      <w:tr w:rsidR="00821877" w:rsidRPr="00C6628D" w:rsidTr="0074754C">
        <w:trPr>
          <w:trHeight w:val="276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67-68</w:t>
            </w:r>
          </w:p>
        </w:tc>
        <w:tc>
          <w:tcPr>
            <w:tcW w:w="3544" w:type="dxa"/>
          </w:tcPr>
          <w:p w:rsidR="00821877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Комплексное силовое упражнение  для девочек.</w:t>
            </w:r>
            <w:r>
              <w:rPr>
                <w:sz w:val="24"/>
                <w:szCs w:val="24"/>
              </w:rPr>
              <w:t xml:space="preserve"> Подтягивание на перекладине (мальчики).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Учащиеся получат возможность научиться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концентрировать волю для преодоления физических препятствий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  <w:r>
              <w:rPr>
                <w:rStyle w:val="FontStyle26"/>
              </w:rPr>
              <w:t>Учащиеся изучают  и выполняют силовые упражнения</w:t>
            </w: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  <w:tr w:rsidR="00821877" w:rsidRPr="00C6628D" w:rsidTr="0074754C">
        <w:trPr>
          <w:trHeight w:val="261"/>
        </w:trPr>
        <w:tc>
          <w:tcPr>
            <w:tcW w:w="817" w:type="dxa"/>
          </w:tcPr>
          <w:p w:rsidR="00821877" w:rsidRPr="00C6628D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69-70</w:t>
            </w:r>
          </w:p>
        </w:tc>
        <w:tc>
          <w:tcPr>
            <w:tcW w:w="3544" w:type="dxa"/>
          </w:tcPr>
          <w:p w:rsidR="00821877" w:rsidRDefault="00821877" w:rsidP="0074754C">
            <w:pPr>
              <w:spacing w:line="21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Кросс 1000 м.</w:t>
            </w:r>
          </w:p>
        </w:tc>
        <w:tc>
          <w:tcPr>
            <w:tcW w:w="850" w:type="dxa"/>
          </w:tcPr>
          <w:p w:rsidR="00821877" w:rsidRDefault="00821877" w:rsidP="0074754C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21877" w:rsidRPr="00C6628D" w:rsidRDefault="00821877" w:rsidP="0074754C">
            <w:pPr>
              <w:spacing w:line="216" w:lineRule="auto"/>
              <w:ind w:left="-65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21877" w:rsidRPr="00C6628D" w:rsidRDefault="00821877" w:rsidP="0074754C">
            <w:pPr>
              <w:spacing w:line="216" w:lineRule="auto"/>
              <w:rPr>
                <w:rStyle w:val="FontStyle26"/>
                <w:rFonts w:eastAsiaTheme="majorEastAsia"/>
              </w:rPr>
            </w:pPr>
            <w:r>
              <w:rPr>
                <w:rStyle w:val="FontStyle26"/>
                <w:rFonts w:eastAsiaTheme="majorEastAsia"/>
                <w:sz w:val="25"/>
                <w:szCs w:val="25"/>
              </w:rPr>
              <w:t xml:space="preserve">Учащиеся получат возможность научиться </w:t>
            </w:r>
            <w:r w:rsidRPr="00B10216">
              <w:rPr>
                <w:rStyle w:val="FontStyle26"/>
                <w:rFonts w:eastAsiaTheme="majorEastAsia"/>
                <w:sz w:val="25"/>
                <w:szCs w:val="25"/>
              </w:rPr>
              <w:t>концентрировать волю для преодоления физических препятствий</w:t>
            </w:r>
            <w:r>
              <w:rPr>
                <w:rStyle w:val="FontStyle26"/>
                <w:rFonts w:eastAsiaTheme="majorEastAsia"/>
                <w:sz w:val="25"/>
                <w:szCs w:val="25"/>
              </w:rPr>
              <w:t>.</w:t>
            </w:r>
          </w:p>
        </w:tc>
        <w:tc>
          <w:tcPr>
            <w:tcW w:w="3543" w:type="dxa"/>
          </w:tcPr>
          <w:p w:rsidR="00821877" w:rsidRPr="00213DD7" w:rsidRDefault="00821877" w:rsidP="0074754C">
            <w:pPr>
              <w:pStyle w:val="ad"/>
              <w:spacing w:line="216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Style w:val="FontStyle26"/>
              </w:rPr>
              <w:t xml:space="preserve">Учащиеся выполняют упражнения со 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/>
                <w:sz w:val="25"/>
                <w:szCs w:val="25"/>
              </w:rPr>
              <w:t>снаряжением (противогаз в походном положении «на плече»).</w:t>
            </w:r>
          </w:p>
          <w:p w:rsidR="00821877" w:rsidRPr="00C6628D" w:rsidRDefault="00821877" w:rsidP="0074754C">
            <w:pPr>
              <w:pStyle w:val="ad"/>
              <w:spacing w:line="216" w:lineRule="auto"/>
              <w:rPr>
                <w:rStyle w:val="FontStyle26"/>
              </w:rPr>
            </w:pPr>
          </w:p>
        </w:tc>
        <w:tc>
          <w:tcPr>
            <w:tcW w:w="2127" w:type="dxa"/>
          </w:tcPr>
          <w:p w:rsidR="00821877" w:rsidRPr="00C6628D" w:rsidRDefault="00821877" w:rsidP="0074754C">
            <w:pPr>
              <w:spacing w:line="216" w:lineRule="auto"/>
              <w:rPr>
                <w:bCs/>
                <w:sz w:val="24"/>
                <w:szCs w:val="24"/>
              </w:rPr>
            </w:pPr>
          </w:p>
        </w:tc>
      </w:tr>
    </w:tbl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sz w:val="24"/>
          <w:szCs w:val="24"/>
        </w:rPr>
        <w:sectPr w:rsidR="00821877" w:rsidSect="0074754C">
          <w:pgSz w:w="16834" w:h="11909" w:orient="landscape"/>
          <w:pgMar w:top="1418" w:right="851" w:bottom="994" w:left="539" w:header="720" w:footer="720" w:gutter="0"/>
          <w:pgNumType w:start="1"/>
          <w:cols w:space="60"/>
          <w:noEndnote/>
          <w:docGrid w:linePitch="360"/>
        </w:sectPr>
      </w:pPr>
    </w:p>
    <w:p w:rsidR="00821877" w:rsidRPr="00CE3BE6" w:rsidRDefault="00821877" w:rsidP="00821877">
      <w:pPr>
        <w:spacing w:line="192" w:lineRule="auto"/>
        <w:jc w:val="center"/>
        <w:rPr>
          <w:sz w:val="24"/>
          <w:szCs w:val="24"/>
        </w:rPr>
      </w:pPr>
      <w:r w:rsidRPr="00CE3BE6">
        <w:rPr>
          <w:b/>
          <w:bCs/>
          <w:iCs/>
          <w:color w:val="000000"/>
          <w:sz w:val="24"/>
          <w:szCs w:val="24"/>
        </w:rPr>
        <w:t xml:space="preserve">Учебно-методическое и материально-техническое обеспечение </w:t>
      </w:r>
      <w:r>
        <w:rPr>
          <w:b/>
          <w:bCs/>
          <w:iCs/>
          <w:color w:val="000000"/>
          <w:sz w:val="24"/>
          <w:szCs w:val="24"/>
        </w:rPr>
        <w:t>внеурочной деятельности</w:t>
      </w:r>
    </w:p>
    <w:p w:rsidR="00821877" w:rsidRPr="00CE3BE6" w:rsidRDefault="00821877" w:rsidP="00821877">
      <w:pPr>
        <w:pStyle w:val="ad"/>
        <w:spacing w:line="192" w:lineRule="auto"/>
        <w:jc w:val="both"/>
        <w:rPr>
          <w:rFonts w:ascii="Times New Roman" w:hAnsi="Times New Roman"/>
          <w:sz w:val="24"/>
          <w:szCs w:val="24"/>
        </w:rPr>
      </w:pPr>
    </w:p>
    <w:p w:rsidR="00821877" w:rsidRPr="00CE3BE6" w:rsidRDefault="00821877" w:rsidP="00821877">
      <w:pPr>
        <w:pStyle w:val="ad"/>
        <w:spacing w:line="192" w:lineRule="auto"/>
        <w:jc w:val="center"/>
        <w:rPr>
          <w:b/>
          <w:bCs/>
          <w:iCs/>
          <w:sz w:val="24"/>
          <w:szCs w:val="24"/>
        </w:rPr>
      </w:pPr>
    </w:p>
    <w:p w:rsidR="00821877" w:rsidRPr="001D05D4" w:rsidRDefault="00821877" w:rsidP="00821877">
      <w:pPr>
        <w:numPr>
          <w:ilvl w:val="0"/>
          <w:numId w:val="47"/>
        </w:numPr>
        <w:tabs>
          <w:tab w:val="clear" w:pos="0"/>
          <w:tab w:val="left" w:pos="-555"/>
          <w:tab w:val="left" w:pos="284"/>
          <w:tab w:val="left" w:pos="360"/>
          <w:tab w:val="left" w:pos="570"/>
        </w:tabs>
        <w:adjustRightInd w:val="0"/>
        <w:spacing w:line="192" w:lineRule="auto"/>
        <w:ind w:left="284" w:hanging="284"/>
        <w:jc w:val="both"/>
        <w:rPr>
          <w:sz w:val="24"/>
          <w:szCs w:val="24"/>
        </w:rPr>
      </w:pPr>
      <w:r w:rsidRPr="001D05D4">
        <w:rPr>
          <w:sz w:val="24"/>
          <w:szCs w:val="24"/>
        </w:rPr>
        <w:t xml:space="preserve">Смирнов Т.А. Основы безопасности жизнедеятельности. 8 класс : учеб. для общеобразоват. организаций / А.Т. Смирнов, Б.О. Хренников; под общ. ред. А.Т. Смирнова. - 4-е изд. - М. : Просвещение, 2013. - 240 с. : ил. - </w:t>
      </w:r>
      <w:r w:rsidRPr="001D05D4">
        <w:rPr>
          <w:sz w:val="24"/>
          <w:szCs w:val="24"/>
          <w:lang w:val="en-US"/>
        </w:rPr>
        <w:t>ISBN</w:t>
      </w:r>
      <w:r w:rsidRPr="001D05D4">
        <w:rPr>
          <w:sz w:val="24"/>
          <w:szCs w:val="24"/>
        </w:rPr>
        <w:t xml:space="preserve"> 987-5-09-036054-8.    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rPr>
          <w:sz w:val="24"/>
          <w:szCs w:val="24"/>
        </w:rPr>
      </w:pPr>
      <w:r w:rsidRPr="00CE3BE6">
        <w:rPr>
          <w:sz w:val="24"/>
          <w:szCs w:val="24"/>
        </w:rPr>
        <w:t xml:space="preserve">Гостюшин А.В. Энциклопедия экстремальных ситуаций. М.: Зеркало, 1996. 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Гражданская защита: энциклопедический словарь / Под общей ред. С.К. Шойгу. М.: ДЭКС-ПРЕСС, 2005.</w:t>
      </w:r>
    </w:p>
    <w:p w:rsidR="00821877" w:rsidRPr="00CE3BE6" w:rsidRDefault="00821877" w:rsidP="00821877">
      <w:pPr>
        <w:numPr>
          <w:ilvl w:val="0"/>
          <w:numId w:val="47"/>
        </w:numPr>
        <w:tabs>
          <w:tab w:val="clear" w:pos="0"/>
          <w:tab w:val="left" w:pos="-555"/>
          <w:tab w:val="left" w:pos="284"/>
          <w:tab w:val="left" w:pos="360"/>
          <w:tab w:val="left" w:pos="570"/>
        </w:tabs>
        <w:adjustRightInd w:val="0"/>
        <w:spacing w:line="192" w:lineRule="auto"/>
        <w:ind w:left="284" w:hanging="284"/>
        <w:jc w:val="both"/>
        <w:rPr>
          <w:sz w:val="24"/>
          <w:szCs w:val="24"/>
        </w:rPr>
      </w:pPr>
      <w:r w:rsidRPr="00CE3BE6">
        <w:rPr>
          <w:sz w:val="24"/>
          <w:szCs w:val="24"/>
        </w:rPr>
        <w:t xml:space="preserve">  Григорьев Д.В. программы внеурочной деятельности. Игра. Досуговое общение: пособие для учителей общеобразовательных учреждений / Д. В. Григорьев, Б.В. Куприянов. М.: Просвещение, 2011. 96 с. (Работаем по новым стандартам).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Краткая медицинская энциклопедия / под ред. В.Л. Покровского. М., 1994г.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Основы медицинских знаний и здорового образа жизни: пособие для учителя 5-11общеобразоват. учреждений / А.Т. Смирнов, Б.И. Мишин, П.В. Ижевский; под общ. ред. А.Т. Смирнова. 6-е изд. М.: просвещение, 2008г.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Рыбин А.Л. Обучение правилам дорожного движения: пособие для учителяя: 5-9 кл. / А.Л. Рыбин, М.В. Маслов; под общ. ред. А.Т. Смирнова. М.: просвещение, 2008.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Федеральный Закон «Об образовании» от 10 июля 1992 г. №3266-1 (с изменениями и дополнениями от 02.02.2011г.) // Собрание законодательства Российской Федерации: официальное издание. – М., 2011.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Федеральные законы «О противодействии терроризму», «о противодействии экстремисткой деятельности» // Собрание законодательства Российской Федерации: официальное издание. М., 2002-2009.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Федеральный закон «О безопасности» от 28 декабря 2010 № 390-ФЗ.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Федеральный закон «О безопасности дорожного движения» от 10 декабря 195 г. № 196-ФЗ (с изменениями и дополнениями от 27.07.2010г.).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Федеральный закон «О гражданской обороне» от 12 февраля 1998г. №28-ФЗ (с изменениями и дополнениями от 23.12.2010г.).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Федеральный закон «О защите населения и территорий от чрезвычайных ситуаций природного и техногенного характера»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Федеральный закон «О пожарной безопасности» от 21 декабря 1994 г. №68-ФЗ (последняя редакция от 29.12.2010г.).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Федеральный закон «Об аварийно-спасательных службах и статусе спасателей» от 22 августа 1995г. №151-ФЗ (с изменениями и дополнениями от 25 ноября 2009г.)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Федеральный закон «Об обороне» от 31 мая 1996 г. № 61-ФЗ (последняя редакция от 23.12.2010г.).</w:t>
      </w:r>
    </w:p>
    <w:p w:rsidR="00821877" w:rsidRPr="00CE3BE6" w:rsidRDefault="00821877" w:rsidP="00821877">
      <w:pPr>
        <w:numPr>
          <w:ilvl w:val="0"/>
          <w:numId w:val="47"/>
        </w:numPr>
        <w:tabs>
          <w:tab w:val="clear" w:pos="0"/>
          <w:tab w:val="left" w:pos="-555"/>
          <w:tab w:val="left" w:pos="284"/>
          <w:tab w:val="left" w:pos="360"/>
          <w:tab w:val="left" w:pos="570"/>
        </w:tabs>
        <w:adjustRightInd w:val="0"/>
        <w:spacing w:line="192" w:lineRule="auto"/>
        <w:ind w:left="284" w:hanging="284"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Формирование универсальных учебных действий в основной школе: от действия к мысли. Система заданий: пособие для учителя/ под ред. А.Г. Асмолова. 2-е изд. М.: Просвещение, 2011. – 159 с.</w:t>
      </w:r>
    </w:p>
    <w:p w:rsidR="00821877" w:rsidRPr="00CE3BE6" w:rsidRDefault="00821877" w:rsidP="00821877">
      <w:pPr>
        <w:numPr>
          <w:ilvl w:val="0"/>
          <w:numId w:val="47"/>
        </w:numPr>
        <w:tabs>
          <w:tab w:val="clear" w:pos="0"/>
          <w:tab w:val="left" w:pos="-555"/>
          <w:tab w:val="left" w:pos="284"/>
          <w:tab w:val="left" w:pos="360"/>
          <w:tab w:val="left" w:pos="570"/>
        </w:tabs>
        <w:adjustRightInd w:val="0"/>
        <w:spacing w:line="192" w:lineRule="auto"/>
        <w:ind w:left="284" w:hanging="284"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Фундаментальное ядро содержания общего образования/ Рос. акад. наук, Рос. акад. образования; под ред. В.В. Козлова, А.М. Кондакова. 4-е изд., дораб. М. : Просвещение, 2011. 79 с. (Стандарты второго поколения).</w:t>
      </w:r>
    </w:p>
    <w:p w:rsidR="00821877" w:rsidRPr="00CE3BE6" w:rsidRDefault="00821877" w:rsidP="00821877">
      <w:pPr>
        <w:pStyle w:val="a4"/>
        <w:numPr>
          <w:ilvl w:val="0"/>
          <w:numId w:val="47"/>
        </w:numPr>
        <w:shd w:val="clear" w:color="auto" w:fill="FFFFFF"/>
        <w:tabs>
          <w:tab w:val="clear" w:pos="0"/>
          <w:tab w:val="left" w:pos="284"/>
          <w:tab w:val="left" w:pos="360"/>
        </w:tabs>
        <w:adjustRightInd w:val="0"/>
        <w:spacing w:before="0" w:line="192" w:lineRule="auto"/>
        <w:ind w:left="284" w:hanging="284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 xml:space="preserve">Хренников Б.О. </w:t>
      </w:r>
      <w:r>
        <w:rPr>
          <w:sz w:val="24"/>
          <w:szCs w:val="24"/>
        </w:rPr>
        <w:t>О</w:t>
      </w:r>
      <w:r w:rsidRPr="00CE3BE6">
        <w:rPr>
          <w:sz w:val="24"/>
          <w:szCs w:val="24"/>
        </w:rPr>
        <w:t>сновы безопасности жизнедеятельности: сборник ситуативных задач: 5-11кл. / Б.О. Хренников. Р.А. Дуднев, М.В. Маслов; под ред. А.Т. Смирнова. М.: Просвещение, 2010.</w:t>
      </w:r>
    </w:p>
    <w:p w:rsidR="00821877" w:rsidRPr="00CE3BE6" w:rsidRDefault="00821877" w:rsidP="00821877">
      <w:pPr>
        <w:pStyle w:val="ad"/>
        <w:numPr>
          <w:ilvl w:val="0"/>
          <w:numId w:val="47"/>
        </w:numPr>
        <w:tabs>
          <w:tab w:val="clear" w:pos="0"/>
          <w:tab w:val="left" w:pos="-1985"/>
          <w:tab w:val="num" w:pos="-1701"/>
        </w:tabs>
        <w:spacing w:line="192" w:lineRule="auto"/>
        <w:ind w:left="0" w:firstLine="0"/>
        <w:rPr>
          <w:rFonts w:ascii="Times New Roman" w:hAnsi="Times New Roman"/>
          <w:sz w:val="24"/>
          <w:szCs w:val="24"/>
        </w:rPr>
      </w:pPr>
      <w:r w:rsidRPr="00CE3BE6">
        <w:rPr>
          <w:rFonts w:ascii="Times New Roman" w:hAnsi="Times New Roman"/>
          <w:sz w:val="24"/>
          <w:szCs w:val="24"/>
        </w:rPr>
        <w:t>Специфическое сопровождение:</w:t>
      </w:r>
    </w:p>
    <w:p w:rsidR="00821877" w:rsidRPr="00CE3BE6" w:rsidRDefault="00821877" w:rsidP="00821877">
      <w:pPr>
        <w:pStyle w:val="ad"/>
        <w:numPr>
          <w:ilvl w:val="0"/>
          <w:numId w:val="48"/>
        </w:numPr>
        <w:tabs>
          <w:tab w:val="num" w:pos="0"/>
          <w:tab w:val="left" w:pos="284"/>
        </w:tabs>
        <w:spacing w:line="192" w:lineRule="auto"/>
        <w:ind w:left="0" w:firstLine="0"/>
        <w:rPr>
          <w:rFonts w:ascii="Times New Roman" w:hAnsi="Times New Roman"/>
          <w:sz w:val="24"/>
          <w:szCs w:val="24"/>
        </w:rPr>
      </w:pPr>
      <w:r w:rsidRPr="00CE3BE6">
        <w:rPr>
          <w:rFonts w:ascii="Times New Roman" w:hAnsi="Times New Roman"/>
          <w:sz w:val="24"/>
          <w:szCs w:val="24"/>
        </w:rPr>
        <w:t>классная доска;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:rsidR="00821877" w:rsidRPr="00CE3BE6" w:rsidRDefault="00821877" w:rsidP="00821877">
      <w:pPr>
        <w:pStyle w:val="ad"/>
        <w:numPr>
          <w:ilvl w:val="0"/>
          <w:numId w:val="48"/>
        </w:numPr>
        <w:tabs>
          <w:tab w:val="num" w:pos="0"/>
          <w:tab w:val="left" w:pos="284"/>
        </w:tabs>
        <w:spacing w:line="192" w:lineRule="auto"/>
        <w:ind w:left="0" w:firstLine="0"/>
        <w:rPr>
          <w:rFonts w:ascii="Times New Roman" w:hAnsi="Times New Roman"/>
          <w:sz w:val="24"/>
          <w:szCs w:val="24"/>
        </w:rPr>
      </w:pPr>
      <w:r w:rsidRPr="00CE3BE6">
        <w:rPr>
          <w:rFonts w:ascii="Times New Roman" w:hAnsi="Times New Roman"/>
          <w:sz w:val="24"/>
          <w:szCs w:val="24"/>
        </w:rPr>
        <w:t>магнитная доска;</w:t>
      </w:r>
    </w:p>
    <w:p w:rsidR="00821877" w:rsidRPr="00CE3BE6" w:rsidRDefault="00821877" w:rsidP="00821877">
      <w:pPr>
        <w:pStyle w:val="ad"/>
        <w:numPr>
          <w:ilvl w:val="0"/>
          <w:numId w:val="48"/>
        </w:numPr>
        <w:tabs>
          <w:tab w:val="num" w:pos="0"/>
          <w:tab w:val="left" w:pos="284"/>
        </w:tabs>
        <w:spacing w:line="192" w:lineRule="auto"/>
        <w:ind w:left="0" w:firstLine="0"/>
        <w:rPr>
          <w:rFonts w:ascii="Times New Roman" w:hAnsi="Times New Roman"/>
          <w:sz w:val="24"/>
          <w:szCs w:val="24"/>
        </w:rPr>
      </w:pPr>
      <w:r w:rsidRPr="00CE3BE6">
        <w:rPr>
          <w:rFonts w:ascii="Times New Roman" w:hAnsi="Times New Roman"/>
          <w:sz w:val="24"/>
          <w:szCs w:val="24"/>
        </w:rPr>
        <w:t>персональный компьютер;</w:t>
      </w:r>
    </w:p>
    <w:p w:rsidR="00821877" w:rsidRPr="00CE3BE6" w:rsidRDefault="00821877" w:rsidP="00821877">
      <w:pPr>
        <w:pStyle w:val="ad"/>
        <w:numPr>
          <w:ilvl w:val="0"/>
          <w:numId w:val="48"/>
        </w:numPr>
        <w:tabs>
          <w:tab w:val="num" w:pos="0"/>
          <w:tab w:val="left" w:pos="284"/>
        </w:tabs>
        <w:spacing w:line="192" w:lineRule="auto"/>
        <w:ind w:left="0" w:firstLine="0"/>
        <w:rPr>
          <w:rFonts w:ascii="Times New Roman" w:hAnsi="Times New Roman"/>
          <w:sz w:val="24"/>
          <w:szCs w:val="24"/>
        </w:rPr>
      </w:pPr>
      <w:r w:rsidRPr="00CE3BE6">
        <w:rPr>
          <w:rFonts w:ascii="Times New Roman" w:hAnsi="Times New Roman"/>
          <w:sz w:val="24"/>
          <w:szCs w:val="24"/>
        </w:rPr>
        <w:t>мультимедийный проектор;</w:t>
      </w:r>
    </w:p>
    <w:p w:rsidR="00821877" w:rsidRPr="00CE3BE6" w:rsidRDefault="00821877" w:rsidP="00821877">
      <w:pPr>
        <w:pStyle w:val="ad"/>
        <w:numPr>
          <w:ilvl w:val="0"/>
          <w:numId w:val="48"/>
        </w:numPr>
        <w:tabs>
          <w:tab w:val="num" w:pos="0"/>
          <w:tab w:val="left" w:pos="284"/>
        </w:tabs>
        <w:spacing w:line="192" w:lineRule="auto"/>
        <w:ind w:left="0" w:firstLine="0"/>
        <w:rPr>
          <w:rFonts w:ascii="Times New Roman" w:hAnsi="Times New Roman"/>
          <w:sz w:val="24"/>
          <w:szCs w:val="24"/>
        </w:rPr>
      </w:pPr>
      <w:r w:rsidRPr="00CE3BE6">
        <w:rPr>
          <w:rFonts w:ascii="Times New Roman" w:hAnsi="Times New Roman"/>
          <w:sz w:val="24"/>
          <w:szCs w:val="24"/>
        </w:rPr>
        <w:t>демонстрационные таблицы и схемы;</w:t>
      </w:r>
    </w:p>
    <w:p w:rsidR="00821877" w:rsidRPr="00CE3BE6" w:rsidRDefault="00821877" w:rsidP="00821877">
      <w:pPr>
        <w:pStyle w:val="ad"/>
        <w:numPr>
          <w:ilvl w:val="0"/>
          <w:numId w:val="48"/>
        </w:numPr>
        <w:tabs>
          <w:tab w:val="num" w:pos="0"/>
          <w:tab w:val="left" w:pos="284"/>
        </w:tabs>
        <w:spacing w:line="192" w:lineRule="auto"/>
        <w:ind w:left="0" w:firstLine="0"/>
        <w:rPr>
          <w:rFonts w:ascii="Times New Roman" w:hAnsi="Times New Roman"/>
          <w:sz w:val="24"/>
          <w:szCs w:val="24"/>
        </w:rPr>
      </w:pPr>
      <w:r w:rsidRPr="00CE3BE6">
        <w:rPr>
          <w:rFonts w:ascii="Times New Roman" w:hAnsi="Times New Roman"/>
          <w:sz w:val="24"/>
          <w:szCs w:val="24"/>
        </w:rPr>
        <w:t>учебные пособия для изучения ПДД, первой помощи;</w:t>
      </w:r>
    </w:p>
    <w:p w:rsidR="00821877" w:rsidRPr="00CE3BE6" w:rsidRDefault="00821877" w:rsidP="00821877">
      <w:pPr>
        <w:pStyle w:val="ad"/>
        <w:numPr>
          <w:ilvl w:val="0"/>
          <w:numId w:val="48"/>
        </w:numPr>
        <w:tabs>
          <w:tab w:val="num" w:pos="0"/>
          <w:tab w:val="left" w:pos="284"/>
        </w:tabs>
        <w:spacing w:line="192" w:lineRule="auto"/>
        <w:ind w:left="0" w:firstLine="0"/>
        <w:rPr>
          <w:rFonts w:ascii="Times New Roman" w:hAnsi="Times New Roman"/>
          <w:sz w:val="24"/>
          <w:szCs w:val="24"/>
        </w:rPr>
      </w:pPr>
      <w:r w:rsidRPr="00CE3BE6">
        <w:rPr>
          <w:rFonts w:ascii="Times New Roman" w:hAnsi="Times New Roman"/>
          <w:sz w:val="24"/>
          <w:szCs w:val="24"/>
        </w:rPr>
        <w:t>ФЗ «О пожарной безопасности», «О противодействию экстремизму и терроризму», «О  безопасности дорожного движения»;</w:t>
      </w:r>
    </w:p>
    <w:p w:rsidR="00821877" w:rsidRPr="00CE3BE6" w:rsidRDefault="00821877" w:rsidP="00821877">
      <w:pPr>
        <w:pStyle w:val="ad"/>
        <w:numPr>
          <w:ilvl w:val="0"/>
          <w:numId w:val="48"/>
        </w:numPr>
        <w:tabs>
          <w:tab w:val="num" w:pos="0"/>
          <w:tab w:val="left" w:pos="284"/>
        </w:tabs>
        <w:spacing w:line="192" w:lineRule="auto"/>
        <w:ind w:left="0" w:firstLine="0"/>
        <w:rPr>
          <w:rFonts w:ascii="Times New Roman" w:hAnsi="Times New Roman"/>
          <w:sz w:val="24"/>
          <w:szCs w:val="24"/>
        </w:rPr>
      </w:pPr>
      <w:r w:rsidRPr="00CE3BE6">
        <w:rPr>
          <w:rFonts w:ascii="Times New Roman" w:hAnsi="Times New Roman"/>
          <w:sz w:val="24"/>
          <w:szCs w:val="24"/>
        </w:rPr>
        <w:t>видеофрагменты и другие информационные объекты, отражающие основные темы курса ОБЖ.</w:t>
      </w:r>
    </w:p>
    <w:p w:rsidR="00821877" w:rsidRPr="00CE3BE6" w:rsidRDefault="00821877" w:rsidP="00821877">
      <w:pPr>
        <w:pStyle w:val="ad"/>
        <w:tabs>
          <w:tab w:val="left" w:pos="284"/>
        </w:tabs>
        <w:spacing w:line="192" w:lineRule="auto"/>
        <w:ind w:hanging="284"/>
        <w:rPr>
          <w:rFonts w:ascii="Times New Roman" w:hAnsi="Times New Roman"/>
          <w:sz w:val="24"/>
          <w:szCs w:val="24"/>
        </w:rPr>
      </w:pPr>
    </w:p>
    <w:p w:rsidR="00821877" w:rsidRPr="00CE3BE6" w:rsidRDefault="00821877" w:rsidP="00821877">
      <w:pPr>
        <w:pStyle w:val="a4"/>
        <w:widowControl/>
        <w:suppressAutoHyphens/>
        <w:autoSpaceDE/>
        <w:autoSpaceDN/>
        <w:spacing w:line="192" w:lineRule="auto"/>
        <w:ind w:left="284"/>
        <w:rPr>
          <w:rStyle w:val="FontStyle32"/>
          <w:sz w:val="24"/>
          <w:szCs w:val="24"/>
        </w:rPr>
      </w:pPr>
      <w:r w:rsidRPr="00CE3BE6">
        <w:rPr>
          <w:rStyle w:val="FontStyle29"/>
          <w:b w:val="0"/>
          <w:sz w:val="24"/>
          <w:szCs w:val="24"/>
        </w:rPr>
        <w:t>Интернет-ресурсы.</w:t>
      </w:r>
    </w:p>
    <w:p w:rsidR="00821877" w:rsidRPr="00CE3BE6" w:rsidRDefault="00821877" w:rsidP="00821877">
      <w:pPr>
        <w:widowControl/>
        <w:numPr>
          <w:ilvl w:val="0"/>
          <w:numId w:val="49"/>
        </w:numPr>
        <w:autoSpaceDE/>
        <w:autoSpaceDN/>
        <w:spacing w:line="192" w:lineRule="auto"/>
        <w:ind w:left="284" w:hanging="284"/>
        <w:rPr>
          <w:bCs/>
          <w:sz w:val="24"/>
          <w:szCs w:val="24"/>
          <w:u w:val="single"/>
        </w:rPr>
      </w:pPr>
      <w:r w:rsidRPr="00CE3BE6">
        <w:rPr>
          <w:bCs/>
          <w:sz w:val="24"/>
          <w:szCs w:val="24"/>
        </w:rPr>
        <w:t xml:space="preserve">Сайт для преподавателей педагогов-организаторов ОБЖ Идрисова Р.А. – Режим  доступа: </w:t>
      </w:r>
      <w:hyperlink r:id="rId10" w:history="1">
        <w:r w:rsidRPr="00CE3BE6">
          <w:rPr>
            <w:rStyle w:val="af1"/>
            <w:bCs/>
            <w:sz w:val="24"/>
            <w:szCs w:val="24"/>
          </w:rPr>
          <w:t>http://mukobg.jimdo.com/</w:t>
        </w:r>
      </w:hyperlink>
      <w:r w:rsidRPr="00CE3BE6">
        <w:rPr>
          <w:b/>
          <w:bCs/>
          <w:sz w:val="24"/>
          <w:szCs w:val="24"/>
          <w:u w:val="single"/>
        </w:rPr>
        <w:t xml:space="preserve"> </w:t>
      </w:r>
    </w:p>
    <w:p w:rsidR="00821877" w:rsidRPr="00CE3BE6" w:rsidRDefault="00821877" w:rsidP="00821877">
      <w:pPr>
        <w:widowControl/>
        <w:numPr>
          <w:ilvl w:val="0"/>
          <w:numId w:val="49"/>
        </w:numPr>
        <w:autoSpaceDE/>
        <w:autoSpaceDN/>
        <w:spacing w:line="192" w:lineRule="auto"/>
        <w:ind w:left="284" w:hanging="284"/>
        <w:rPr>
          <w:sz w:val="24"/>
          <w:szCs w:val="24"/>
        </w:rPr>
      </w:pPr>
      <w:r w:rsidRPr="00CE3BE6">
        <w:rPr>
          <w:sz w:val="24"/>
          <w:szCs w:val="24"/>
        </w:rPr>
        <w:t>Книги, пособия по ОБЖ.</w:t>
      </w:r>
      <w:r w:rsidRPr="00CE3BE6">
        <w:rPr>
          <w:bCs/>
          <w:sz w:val="24"/>
          <w:szCs w:val="24"/>
        </w:rPr>
        <w:t xml:space="preserve"> –</w:t>
      </w:r>
      <w:r w:rsidRPr="00CE3BE6">
        <w:rPr>
          <w:sz w:val="24"/>
          <w:szCs w:val="24"/>
        </w:rPr>
        <w:t xml:space="preserve"> Режим доступа: </w:t>
      </w:r>
      <w:hyperlink r:id="rId11" w:history="1">
        <w:r w:rsidRPr="00CE3BE6">
          <w:rPr>
            <w:bCs/>
            <w:sz w:val="24"/>
            <w:szCs w:val="24"/>
            <w:u w:val="single"/>
          </w:rPr>
          <w:t>http://www.alleng.ru/edu/saf3.htm</w:t>
        </w:r>
      </w:hyperlink>
    </w:p>
    <w:p w:rsidR="00821877" w:rsidRPr="00CE3BE6" w:rsidRDefault="00821877" w:rsidP="00821877">
      <w:pPr>
        <w:widowControl/>
        <w:numPr>
          <w:ilvl w:val="0"/>
          <w:numId w:val="49"/>
        </w:numPr>
        <w:autoSpaceDE/>
        <w:autoSpaceDN/>
        <w:spacing w:line="192" w:lineRule="auto"/>
        <w:ind w:left="284" w:hanging="284"/>
        <w:rPr>
          <w:sz w:val="24"/>
          <w:szCs w:val="24"/>
        </w:rPr>
      </w:pPr>
      <w:r w:rsidRPr="00CE3BE6">
        <w:rPr>
          <w:sz w:val="24"/>
          <w:szCs w:val="24"/>
        </w:rPr>
        <w:t>Уроки ОБЖ. – Режим доступа:</w:t>
      </w:r>
      <w:r w:rsidRPr="00CE3BE6">
        <w:rPr>
          <w:b/>
          <w:bCs/>
          <w:sz w:val="24"/>
          <w:szCs w:val="24"/>
          <w:u w:val="single"/>
        </w:rPr>
        <w:t xml:space="preserve"> </w:t>
      </w:r>
      <w:hyperlink r:id="rId12" w:history="1">
        <w:r w:rsidRPr="00CE3BE6">
          <w:rPr>
            <w:bCs/>
            <w:sz w:val="24"/>
            <w:szCs w:val="24"/>
            <w:u w:val="single"/>
          </w:rPr>
          <w:t>http://severskijkadet.ru/voennoe_delo/обж/уроки-обж-ссылки.htm</w:t>
        </w:r>
      </w:hyperlink>
      <w:r w:rsidRPr="00CE3BE6">
        <w:rPr>
          <w:bCs/>
          <w:sz w:val="24"/>
          <w:szCs w:val="24"/>
          <w:u w:val="single"/>
        </w:rPr>
        <w:t>l</w:t>
      </w:r>
    </w:p>
    <w:p w:rsidR="00821877" w:rsidRPr="00CE3BE6" w:rsidRDefault="00821877" w:rsidP="00821877">
      <w:pPr>
        <w:widowControl/>
        <w:numPr>
          <w:ilvl w:val="0"/>
          <w:numId w:val="49"/>
        </w:numPr>
        <w:autoSpaceDE/>
        <w:autoSpaceDN/>
        <w:spacing w:line="192" w:lineRule="auto"/>
        <w:ind w:left="284" w:hanging="284"/>
        <w:rPr>
          <w:sz w:val="24"/>
          <w:szCs w:val="24"/>
        </w:rPr>
      </w:pPr>
      <w:r w:rsidRPr="00CE3BE6">
        <w:rPr>
          <w:sz w:val="24"/>
          <w:szCs w:val="24"/>
        </w:rPr>
        <w:t xml:space="preserve">Газета «Здоровье детей» – Режим доступа: </w:t>
      </w:r>
      <w:hyperlink r:id="rId13" w:history="1">
        <w:r w:rsidRPr="00CE3BE6">
          <w:rPr>
            <w:sz w:val="24"/>
            <w:szCs w:val="24"/>
            <w:u w:val="single"/>
          </w:rPr>
          <w:t>http://zdd.1september.ru/</w:t>
        </w:r>
      </w:hyperlink>
    </w:p>
    <w:p w:rsidR="00821877" w:rsidRPr="00CE3BE6" w:rsidRDefault="00821877" w:rsidP="00821877">
      <w:pPr>
        <w:widowControl/>
        <w:numPr>
          <w:ilvl w:val="0"/>
          <w:numId w:val="49"/>
        </w:numPr>
        <w:autoSpaceDE/>
        <w:autoSpaceDN/>
        <w:spacing w:line="192" w:lineRule="auto"/>
        <w:ind w:left="284" w:hanging="284"/>
        <w:rPr>
          <w:sz w:val="24"/>
          <w:szCs w:val="24"/>
        </w:rPr>
      </w:pPr>
      <w:r w:rsidRPr="00CE3BE6">
        <w:rPr>
          <w:sz w:val="24"/>
          <w:szCs w:val="24"/>
        </w:rPr>
        <w:t xml:space="preserve">Газета «Спорт в школе». – Режим доступа: </w:t>
      </w:r>
      <w:hyperlink r:id="rId14" w:history="1">
        <w:r w:rsidRPr="00CE3BE6">
          <w:rPr>
            <w:sz w:val="24"/>
            <w:szCs w:val="24"/>
            <w:u w:val="single"/>
          </w:rPr>
          <w:t>http://spo.1september.ru/</w:t>
        </w:r>
      </w:hyperlink>
    </w:p>
    <w:p w:rsidR="00821877" w:rsidRPr="00CE3BE6" w:rsidRDefault="00821877" w:rsidP="00821877">
      <w:pPr>
        <w:widowControl/>
        <w:numPr>
          <w:ilvl w:val="0"/>
          <w:numId w:val="49"/>
        </w:numPr>
        <w:autoSpaceDE/>
        <w:autoSpaceDN/>
        <w:spacing w:line="192" w:lineRule="auto"/>
        <w:ind w:left="284" w:hanging="284"/>
        <w:rPr>
          <w:sz w:val="24"/>
          <w:szCs w:val="24"/>
          <w:u w:val="single"/>
        </w:rPr>
      </w:pPr>
      <w:r w:rsidRPr="00CE3BE6">
        <w:rPr>
          <w:sz w:val="24"/>
          <w:szCs w:val="24"/>
        </w:rPr>
        <w:t xml:space="preserve">компании «Кирилл и Мефодий». – Режим доступа: </w:t>
      </w:r>
      <w:r w:rsidRPr="00CE3BE6">
        <w:rPr>
          <w:sz w:val="24"/>
          <w:szCs w:val="24"/>
          <w:u w:val="single"/>
        </w:rPr>
        <w:t>http://www.km-school.ru/</w:t>
      </w:r>
    </w:p>
    <w:p w:rsidR="00821877" w:rsidRPr="00CE3BE6" w:rsidRDefault="00821877" w:rsidP="00821877">
      <w:pPr>
        <w:widowControl/>
        <w:numPr>
          <w:ilvl w:val="0"/>
          <w:numId w:val="50"/>
        </w:numPr>
        <w:autoSpaceDE/>
        <w:autoSpaceDN/>
        <w:spacing w:line="192" w:lineRule="auto"/>
        <w:ind w:left="284" w:hanging="284"/>
        <w:rPr>
          <w:sz w:val="24"/>
          <w:szCs w:val="24"/>
        </w:rPr>
      </w:pPr>
      <w:r w:rsidRPr="00CE3BE6">
        <w:rPr>
          <w:sz w:val="24"/>
          <w:szCs w:val="24"/>
        </w:rPr>
        <w:t xml:space="preserve">Для учителя ОБЖД. – Режим доступа: </w:t>
      </w:r>
      <w:hyperlink r:id="rId15" w:history="1">
        <w:r w:rsidRPr="00CE3BE6">
          <w:rPr>
            <w:sz w:val="24"/>
            <w:szCs w:val="24"/>
            <w:u w:val="single"/>
          </w:rPr>
          <w:t>http://sverdlovsk-school8.nm.ru/docobgd.htm</w:t>
        </w:r>
      </w:hyperlink>
    </w:p>
    <w:p w:rsidR="00821877" w:rsidRPr="00CE3BE6" w:rsidRDefault="00821877" w:rsidP="00821877">
      <w:pPr>
        <w:widowControl/>
        <w:numPr>
          <w:ilvl w:val="0"/>
          <w:numId w:val="50"/>
        </w:numPr>
        <w:autoSpaceDE/>
        <w:autoSpaceDN/>
        <w:spacing w:line="192" w:lineRule="auto"/>
        <w:ind w:left="284" w:hanging="284"/>
        <w:rPr>
          <w:sz w:val="24"/>
          <w:szCs w:val="24"/>
        </w:rPr>
      </w:pPr>
      <w:r w:rsidRPr="00CE3BE6">
        <w:rPr>
          <w:sz w:val="24"/>
          <w:szCs w:val="24"/>
        </w:rPr>
        <w:t xml:space="preserve">Первые шаги граждан в чрезвычайных ситуациях (памятка о правилах поведения граждан в чрезвычайных ситуациях). – Режим доступа: </w:t>
      </w:r>
      <w:r w:rsidRPr="00CE3BE6">
        <w:rPr>
          <w:sz w:val="24"/>
          <w:szCs w:val="24"/>
          <w:u w:val="single"/>
        </w:rPr>
        <w:t>http://www.novgorod.fio.ru/projects/Project1583/index.htm</w:t>
      </w:r>
    </w:p>
    <w:p w:rsidR="00821877" w:rsidRPr="00CE3BE6" w:rsidRDefault="00821877" w:rsidP="00821877">
      <w:pPr>
        <w:widowControl/>
        <w:numPr>
          <w:ilvl w:val="0"/>
          <w:numId w:val="50"/>
        </w:numPr>
        <w:autoSpaceDE/>
        <w:autoSpaceDN/>
        <w:spacing w:line="192" w:lineRule="auto"/>
        <w:ind w:left="284" w:hanging="284"/>
        <w:rPr>
          <w:sz w:val="24"/>
          <w:szCs w:val="24"/>
          <w:u w:val="single"/>
        </w:rPr>
      </w:pPr>
      <w:r w:rsidRPr="00CE3BE6">
        <w:rPr>
          <w:sz w:val="24"/>
          <w:szCs w:val="24"/>
        </w:rPr>
        <w:t xml:space="preserve">Статьи по выживанию в различных экстремальных условиях. – Режим доступа: </w:t>
      </w:r>
      <w:r w:rsidRPr="00CE3BE6">
        <w:rPr>
          <w:sz w:val="24"/>
          <w:szCs w:val="24"/>
          <w:u w:val="single"/>
        </w:rPr>
        <w:t>http://kombat.com.ua/stat.html</w:t>
      </w:r>
    </w:p>
    <w:p w:rsidR="00821877" w:rsidRPr="00CE3BE6" w:rsidRDefault="00821877" w:rsidP="00821877">
      <w:pPr>
        <w:widowControl/>
        <w:numPr>
          <w:ilvl w:val="0"/>
          <w:numId w:val="50"/>
        </w:numPr>
        <w:autoSpaceDE/>
        <w:autoSpaceDN/>
        <w:spacing w:line="192" w:lineRule="auto"/>
        <w:ind w:left="284" w:hanging="284"/>
        <w:rPr>
          <w:sz w:val="24"/>
          <w:szCs w:val="24"/>
        </w:rPr>
      </w:pPr>
      <w:r w:rsidRPr="00CE3BE6">
        <w:rPr>
          <w:sz w:val="24"/>
          <w:szCs w:val="24"/>
        </w:rPr>
        <w:t xml:space="preserve">Портал детской безопасности. – Режим доступа: </w:t>
      </w:r>
      <w:r w:rsidRPr="00CE3BE6">
        <w:rPr>
          <w:sz w:val="24"/>
          <w:szCs w:val="24"/>
          <w:u w:val="single"/>
        </w:rPr>
        <w:t>http://www.spas-extreme.ru/</w:t>
      </w:r>
    </w:p>
    <w:p w:rsidR="00821877" w:rsidRPr="00CE3BE6" w:rsidRDefault="00821877" w:rsidP="00821877">
      <w:pPr>
        <w:widowControl/>
        <w:numPr>
          <w:ilvl w:val="0"/>
          <w:numId w:val="50"/>
        </w:numPr>
        <w:autoSpaceDE/>
        <w:autoSpaceDN/>
        <w:spacing w:line="192" w:lineRule="auto"/>
        <w:ind w:left="284" w:hanging="284"/>
        <w:rPr>
          <w:sz w:val="24"/>
          <w:szCs w:val="24"/>
        </w:rPr>
      </w:pPr>
      <w:r w:rsidRPr="00CE3BE6">
        <w:rPr>
          <w:sz w:val="24"/>
          <w:szCs w:val="24"/>
        </w:rPr>
        <w:t xml:space="preserve">Автономное существование в природе – детям. – Режим доступа: </w:t>
      </w:r>
      <w:hyperlink r:id="rId16" w:history="1">
        <w:r w:rsidRPr="00CE3BE6">
          <w:rPr>
            <w:rStyle w:val="af1"/>
            <w:sz w:val="24"/>
            <w:szCs w:val="24"/>
          </w:rPr>
          <w:t>http://www.novgorod.fio.ru/projects/Project1132/index.htm</w:t>
        </w:r>
      </w:hyperlink>
    </w:p>
    <w:p w:rsidR="00821877" w:rsidRPr="00CE3BE6" w:rsidRDefault="00821877" w:rsidP="00821877">
      <w:pPr>
        <w:spacing w:line="192" w:lineRule="auto"/>
        <w:jc w:val="center"/>
        <w:rPr>
          <w:b/>
          <w:bCs/>
          <w:iCs/>
          <w:sz w:val="24"/>
          <w:szCs w:val="24"/>
        </w:rPr>
      </w:pPr>
    </w:p>
    <w:p w:rsidR="00821877" w:rsidRPr="00CE3BE6" w:rsidRDefault="00821877" w:rsidP="00821877">
      <w:pPr>
        <w:shd w:val="clear" w:color="auto" w:fill="FFFFFF"/>
        <w:spacing w:line="192" w:lineRule="auto"/>
        <w:jc w:val="center"/>
        <w:rPr>
          <w:sz w:val="24"/>
          <w:szCs w:val="24"/>
        </w:rPr>
      </w:pPr>
      <w:r w:rsidRPr="00CE3BE6">
        <w:rPr>
          <w:sz w:val="24"/>
          <w:szCs w:val="24"/>
        </w:rPr>
        <w:t>Литература для учащихся</w:t>
      </w:r>
    </w:p>
    <w:p w:rsidR="00821877" w:rsidRPr="00CE3BE6" w:rsidRDefault="00821877" w:rsidP="00821877">
      <w:pPr>
        <w:pStyle w:val="a4"/>
        <w:numPr>
          <w:ilvl w:val="0"/>
          <w:numId w:val="18"/>
        </w:numPr>
        <w:shd w:val="clear" w:color="auto" w:fill="FFFFFF"/>
        <w:adjustRightInd w:val="0"/>
        <w:spacing w:before="0" w:line="192" w:lineRule="auto"/>
        <w:ind w:left="357" w:hanging="357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Большой энциклопедический словарь / под ред. АМ Прохорова. М.: большая российская энциклопедия; Спб.: Норинт, 1997.</w:t>
      </w:r>
    </w:p>
    <w:p w:rsidR="00821877" w:rsidRPr="00CE3BE6" w:rsidRDefault="00821877" w:rsidP="00821877">
      <w:pPr>
        <w:pStyle w:val="a4"/>
        <w:numPr>
          <w:ilvl w:val="0"/>
          <w:numId w:val="18"/>
        </w:numPr>
        <w:shd w:val="clear" w:color="auto" w:fill="FFFFFF"/>
        <w:adjustRightInd w:val="0"/>
        <w:spacing w:before="0" w:line="192" w:lineRule="auto"/>
        <w:ind w:left="357" w:hanging="357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Основы безопасности жизнедеятельности: справочник / [А.Т. Смирнов, Б.О. Хренников, Р.А. Дурнев, Э.Н. Аюпов; под общ. ред. А.Т. Смирнова]. М.: Просвещение,2007.</w:t>
      </w:r>
    </w:p>
    <w:p w:rsidR="00821877" w:rsidRPr="00CE3BE6" w:rsidRDefault="00821877" w:rsidP="00821877">
      <w:pPr>
        <w:pStyle w:val="a4"/>
        <w:numPr>
          <w:ilvl w:val="0"/>
          <w:numId w:val="18"/>
        </w:numPr>
        <w:shd w:val="clear" w:color="auto" w:fill="FFFFFF"/>
        <w:adjustRightInd w:val="0"/>
        <w:spacing w:before="0" w:line="192" w:lineRule="auto"/>
        <w:ind w:left="357" w:hanging="357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Петров В.С. первая помощь в экстремальных ситуациях: практическое пособие / С.В. Петров, ВГ Бубнов. М.: Изд-во НЦ ЭНАС, 2000.</w:t>
      </w:r>
    </w:p>
    <w:p w:rsidR="00821877" w:rsidRPr="00CE3BE6" w:rsidRDefault="00821877" w:rsidP="00821877">
      <w:pPr>
        <w:pStyle w:val="a4"/>
        <w:numPr>
          <w:ilvl w:val="0"/>
          <w:numId w:val="18"/>
        </w:numPr>
        <w:shd w:val="clear" w:color="auto" w:fill="FFFFFF"/>
        <w:adjustRightInd w:val="0"/>
        <w:spacing w:before="0" w:line="192" w:lineRule="auto"/>
        <w:ind w:left="357" w:hanging="357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Правила дорожного движения (с изменениями и дополнениями).</w:t>
      </w:r>
    </w:p>
    <w:p w:rsidR="00821877" w:rsidRPr="00CE3BE6" w:rsidRDefault="00821877" w:rsidP="00821877">
      <w:pPr>
        <w:pStyle w:val="a4"/>
        <w:numPr>
          <w:ilvl w:val="0"/>
          <w:numId w:val="18"/>
        </w:numPr>
        <w:shd w:val="clear" w:color="auto" w:fill="FFFFFF"/>
        <w:adjustRightInd w:val="0"/>
        <w:spacing w:before="0" w:line="192" w:lineRule="auto"/>
        <w:ind w:left="357" w:hanging="357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Рыбин А.Л. Дорожное движение: безопасность пешеходов, пассажиров, водителей: пособие для учащихся: 5-9 кл. / А.Л. Рыбин, М.В. Маслов; под общ. ред. А.Т. Смирнова. М.: просвещение, 2008.</w:t>
      </w:r>
    </w:p>
    <w:p w:rsidR="00821877" w:rsidRPr="00CE3BE6" w:rsidRDefault="00821877" w:rsidP="00821877">
      <w:pPr>
        <w:numPr>
          <w:ilvl w:val="0"/>
          <w:numId w:val="18"/>
        </w:numPr>
        <w:shd w:val="clear" w:color="auto" w:fill="FFFFFF"/>
        <w:adjustRightInd w:val="0"/>
        <w:spacing w:line="192" w:lineRule="auto"/>
        <w:ind w:left="357" w:hanging="357"/>
        <w:jc w:val="both"/>
        <w:rPr>
          <w:sz w:val="24"/>
          <w:szCs w:val="24"/>
        </w:rPr>
      </w:pPr>
      <w:r w:rsidRPr="00CE3BE6">
        <w:rPr>
          <w:sz w:val="24"/>
          <w:szCs w:val="24"/>
        </w:rPr>
        <w:t xml:space="preserve">Смирнов А.Т. Хренников О.Б. Основы безопасности жизнедеятельности. 5 класс : учебник для образовательных учреждений / А.Т. Смирнов, О.Б. Хренников ; под редакцией  А.Т. Смирнова; Рос акад. наук, Рос. акад. образования, из-во «Просвещение». М.: Просвещение, 2012. 191 с.: ил. (Академический школьный учебник). </w:t>
      </w:r>
      <w:r w:rsidRPr="00CE3BE6">
        <w:rPr>
          <w:sz w:val="24"/>
          <w:szCs w:val="24"/>
          <w:lang w:val="en-US"/>
        </w:rPr>
        <w:t>ISBN</w:t>
      </w:r>
      <w:r w:rsidRPr="00CE3BE6">
        <w:rPr>
          <w:sz w:val="24"/>
          <w:szCs w:val="24"/>
        </w:rPr>
        <w:t xml:space="preserve"> 987-5-09-020893-2. </w:t>
      </w:r>
    </w:p>
    <w:p w:rsidR="00821877" w:rsidRPr="00CE3BE6" w:rsidRDefault="00821877" w:rsidP="00821877">
      <w:pPr>
        <w:pStyle w:val="a4"/>
        <w:numPr>
          <w:ilvl w:val="0"/>
          <w:numId w:val="18"/>
        </w:numPr>
        <w:shd w:val="clear" w:color="auto" w:fill="FFFFFF"/>
        <w:adjustRightInd w:val="0"/>
        <w:spacing w:before="0" w:line="192" w:lineRule="auto"/>
        <w:ind w:left="357" w:hanging="357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Чрезвычайные ситуации: энциклопедия школьника / под общ. ред. С.К. Шойгу. М., 2004.</w:t>
      </w:r>
    </w:p>
    <w:p w:rsidR="00821877" w:rsidRPr="00CE3BE6" w:rsidRDefault="00821877" w:rsidP="00821877">
      <w:pPr>
        <w:pStyle w:val="a4"/>
        <w:numPr>
          <w:ilvl w:val="0"/>
          <w:numId w:val="18"/>
        </w:numPr>
        <w:shd w:val="clear" w:color="auto" w:fill="FFFFFF"/>
        <w:adjustRightInd w:val="0"/>
        <w:spacing w:before="0" w:line="192" w:lineRule="auto"/>
        <w:ind w:left="357" w:hanging="357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>Энциклопедия для детей. Т. 3. География / сост. М.Т. Исмаилова. М.: Аванта+, 1995.</w:t>
      </w:r>
    </w:p>
    <w:p w:rsidR="00821877" w:rsidRPr="00CE3BE6" w:rsidRDefault="00821877" w:rsidP="00821877">
      <w:pPr>
        <w:pStyle w:val="a4"/>
        <w:numPr>
          <w:ilvl w:val="0"/>
          <w:numId w:val="18"/>
        </w:numPr>
        <w:shd w:val="clear" w:color="auto" w:fill="FFFFFF"/>
        <w:adjustRightInd w:val="0"/>
        <w:spacing w:before="0" w:line="192" w:lineRule="auto"/>
        <w:ind w:left="357" w:hanging="357"/>
        <w:contextualSpacing/>
        <w:jc w:val="both"/>
        <w:rPr>
          <w:sz w:val="24"/>
          <w:szCs w:val="24"/>
        </w:rPr>
      </w:pPr>
      <w:r w:rsidRPr="00CE3BE6">
        <w:rPr>
          <w:sz w:val="24"/>
          <w:szCs w:val="24"/>
        </w:rPr>
        <w:t xml:space="preserve"> Энциклопедия для детей. Т. 4. Геология / сост. М.Т. Исмаилова. М.: Аванта+, 1995.</w:t>
      </w:r>
    </w:p>
    <w:p w:rsidR="00821877" w:rsidRPr="00CE3BE6" w:rsidRDefault="00821877" w:rsidP="00821877">
      <w:pPr>
        <w:spacing w:line="192" w:lineRule="auto"/>
        <w:jc w:val="center"/>
        <w:rPr>
          <w:b/>
          <w:bCs/>
          <w:iCs/>
          <w:sz w:val="24"/>
          <w:szCs w:val="24"/>
        </w:rPr>
      </w:pPr>
    </w:p>
    <w:p w:rsidR="00821877" w:rsidRPr="00CE3BE6" w:rsidRDefault="00821877" w:rsidP="00821877">
      <w:pPr>
        <w:spacing w:line="192" w:lineRule="auto"/>
        <w:jc w:val="center"/>
        <w:rPr>
          <w:b/>
          <w:bCs/>
          <w:iCs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bCs/>
          <w:iCs/>
          <w:sz w:val="24"/>
          <w:szCs w:val="24"/>
        </w:rPr>
      </w:pPr>
    </w:p>
    <w:p w:rsidR="00821877" w:rsidRDefault="00821877" w:rsidP="00821877">
      <w:pPr>
        <w:spacing w:line="216" w:lineRule="auto"/>
        <w:jc w:val="center"/>
        <w:rPr>
          <w:b/>
          <w:bCs/>
          <w:iCs/>
          <w:sz w:val="24"/>
          <w:szCs w:val="24"/>
        </w:rPr>
      </w:pPr>
    </w:p>
    <w:p w:rsidR="006B601E" w:rsidRPr="00461850" w:rsidRDefault="006B601E" w:rsidP="00461850">
      <w:pPr>
        <w:pStyle w:val="1"/>
        <w:spacing w:before="68"/>
        <w:ind w:left="0" w:right="3489" w:firstLine="142"/>
        <w:rPr>
          <w:b w:val="0"/>
          <w:sz w:val="24"/>
          <w:szCs w:val="24"/>
        </w:rPr>
      </w:pPr>
    </w:p>
    <w:sectPr w:rsidR="006B601E" w:rsidRPr="00461850" w:rsidSect="004A4AD4">
      <w:footerReference w:type="default" r:id="rId17"/>
      <w:pgSz w:w="11910" w:h="16840"/>
      <w:pgMar w:top="1320" w:right="36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47B" w:rsidRDefault="00EF247B">
      <w:r>
        <w:separator/>
      </w:r>
    </w:p>
  </w:endnote>
  <w:endnote w:type="continuationSeparator" w:id="0">
    <w:p w:rsidR="00EF247B" w:rsidRDefault="00EF2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54C" w:rsidRDefault="0074754C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47B" w:rsidRDefault="00EF247B">
      <w:r>
        <w:separator/>
      </w:r>
    </w:p>
  </w:footnote>
  <w:footnote w:type="continuationSeparator" w:id="0">
    <w:p w:rsidR="00EF247B" w:rsidRDefault="00EF2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54C" w:rsidRDefault="0074754C" w:rsidP="0074754C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4754C" w:rsidRDefault="0074754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C68D11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b w:val="0"/>
        <w:bCs w:val="0"/>
        <w:sz w:val="24"/>
        <w:szCs w:val="24"/>
      </w:rPr>
    </w:lvl>
  </w:abstractNum>
  <w:abstractNum w:abstractNumId="3" w15:restartNumberingAfterBreak="0">
    <w:nsid w:val="0000000A"/>
    <w:multiLevelType w:val="single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-1232"/>
        </w:tabs>
        <w:ind w:left="928" w:hanging="360"/>
      </w:pPr>
      <w:rPr>
        <w:rFonts w:ascii="Symbol" w:hAnsi="Symbol" w:cs="Symbol" w:hint="default"/>
      </w:rPr>
    </w:lvl>
  </w:abstractNum>
  <w:abstractNum w:abstractNumId="4" w15:restartNumberingAfterBreak="0">
    <w:nsid w:val="011524E2"/>
    <w:multiLevelType w:val="hybridMultilevel"/>
    <w:tmpl w:val="5394C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4725AB"/>
    <w:multiLevelType w:val="hybridMultilevel"/>
    <w:tmpl w:val="E33C3062"/>
    <w:lvl w:ilvl="0" w:tplc="6DA490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FC58E5"/>
    <w:multiLevelType w:val="hybridMultilevel"/>
    <w:tmpl w:val="160C329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684223A"/>
    <w:multiLevelType w:val="hybridMultilevel"/>
    <w:tmpl w:val="A0F2D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C026EE"/>
    <w:multiLevelType w:val="multilevel"/>
    <w:tmpl w:val="3E187D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AD71928"/>
    <w:multiLevelType w:val="hybridMultilevel"/>
    <w:tmpl w:val="7AC0A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BF243E"/>
    <w:multiLevelType w:val="hybridMultilevel"/>
    <w:tmpl w:val="C90206EA"/>
    <w:lvl w:ilvl="0" w:tplc="AD5ADE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2746E"/>
    <w:multiLevelType w:val="hybridMultilevel"/>
    <w:tmpl w:val="CC8A82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FF135CB"/>
    <w:multiLevelType w:val="hybridMultilevel"/>
    <w:tmpl w:val="EC507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6D402F"/>
    <w:multiLevelType w:val="hybridMultilevel"/>
    <w:tmpl w:val="3A3C8150"/>
    <w:lvl w:ilvl="0" w:tplc="508A51D8">
      <w:numFmt w:val="bullet"/>
      <w:lvlText w:val=""/>
      <w:lvlJc w:val="left"/>
      <w:pPr>
        <w:ind w:left="1354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C243CD8">
      <w:numFmt w:val="bullet"/>
      <w:lvlText w:val=""/>
      <w:lvlJc w:val="left"/>
      <w:pPr>
        <w:ind w:left="1661" w:hanging="33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C0EA000">
      <w:start w:val="1"/>
      <w:numFmt w:val="decimal"/>
      <w:lvlText w:val="%3."/>
      <w:lvlJc w:val="left"/>
      <w:pPr>
        <w:ind w:left="4788" w:hanging="31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C6E02816">
      <w:numFmt w:val="bullet"/>
      <w:lvlText w:val="•"/>
      <w:lvlJc w:val="left"/>
      <w:pPr>
        <w:ind w:left="5440" w:hanging="312"/>
      </w:pPr>
      <w:rPr>
        <w:rFonts w:hint="default"/>
        <w:lang w:val="ru-RU" w:eastAsia="en-US" w:bidi="ar-SA"/>
      </w:rPr>
    </w:lvl>
    <w:lvl w:ilvl="4" w:tplc="2A1A9A44">
      <w:numFmt w:val="bullet"/>
      <w:lvlText w:val="•"/>
      <w:lvlJc w:val="left"/>
      <w:pPr>
        <w:ind w:left="6101" w:hanging="312"/>
      </w:pPr>
      <w:rPr>
        <w:rFonts w:hint="default"/>
        <w:lang w:val="ru-RU" w:eastAsia="en-US" w:bidi="ar-SA"/>
      </w:rPr>
    </w:lvl>
    <w:lvl w:ilvl="5" w:tplc="8FF89B04">
      <w:numFmt w:val="bullet"/>
      <w:lvlText w:val="•"/>
      <w:lvlJc w:val="left"/>
      <w:pPr>
        <w:ind w:left="6762" w:hanging="312"/>
      </w:pPr>
      <w:rPr>
        <w:rFonts w:hint="default"/>
        <w:lang w:val="ru-RU" w:eastAsia="en-US" w:bidi="ar-SA"/>
      </w:rPr>
    </w:lvl>
    <w:lvl w:ilvl="6" w:tplc="87984F48">
      <w:numFmt w:val="bullet"/>
      <w:lvlText w:val="•"/>
      <w:lvlJc w:val="left"/>
      <w:pPr>
        <w:ind w:left="7423" w:hanging="312"/>
      </w:pPr>
      <w:rPr>
        <w:rFonts w:hint="default"/>
        <w:lang w:val="ru-RU" w:eastAsia="en-US" w:bidi="ar-SA"/>
      </w:rPr>
    </w:lvl>
    <w:lvl w:ilvl="7" w:tplc="D0C0EA82">
      <w:numFmt w:val="bullet"/>
      <w:lvlText w:val="•"/>
      <w:lvlJc w:val="left"/>
      <w:pPr>
        <w:ind w:left="8084" w:hanging="312"/>
      </w:pPr>
      <w:rPr>
        <w:rFonts w:hint="default"/>
        <w:lang w:val="ru-RU" w:eastAsia="en-US" w:bidi="ar-SA"/>
      </w:rPr>
    </w:lvl>
    <w:lvl w:ilvl="8" w:tplc="FE36E1E4">
      <w:numFmt w:val="bullet"/>
      <w:lvlText w:val="•"/>
      <w:lvlJc w:val="left"/>
      <w:pPr>
        <w:ind w:left="8744" w:hanging="312"/>
      </w:pPr>
      <w:rPr>
        <w:rFonts w:hint="default"/>
        <w:lang w:val="ru-RU" w:eastAsia="en-US" w:bidi="ar-SA"/>
      </w:rPr>
    </w:lvl>
  </w:abstractNum>
  <w:abstractNum w:abstractNumId="14" w15:restartNumberingAfterBreak="0">
    <w:nsid w:val="168638A9"/>
    <w:multiLevelType w:val="hybridMultilevel"/>
    <w:tmpl w:val="181C2EEA"/>
    <w:lvl w:ilvl="0" w:tplc="31DE8D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7106DE5"/>
    <w:multiLevelType w:val="hybridMultilevel"/>
    <w:tmpl w:val="9266C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B3675A"/>
    <w:multiLevelType w:val="hybridMultilevel"/>
    <w:tmpl w:val="65166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3A4EA7"/>
    <w:multiLevelType w:val="multilevel"/>
    <w:tmpl w:val="67208F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1E320B86"/>
    <w:multiLevelType w:val="hybridMultilevel"/>
    <w:tmpl w:val="C2FCF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343695"/>
    <w:multiLevelType w:val="hybridMultilevel"/>
    <w:tmpl w:val="6F244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831B14"/>
    <w:multiLevelType w:val="hybridMultilevel"/>
    <w:tmpl w:val="FB6AB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BB6569"/>
    <w:multiLevelType w:val="hybridMultilevel"/>
    <w:tmpl w:val="1062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5F2588"/>
    <w:multiLevelType w:val="hybridMultilevel"/>
    <w:tmpl w:val="0BCE5A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56649E"/>
    <w:multiLevelType w:val="hybridMultilevel"/>
    <w:tmpl w:val="984E90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D0C4252"/>
    <w:multiLevelType w:val="hybridMultilevel"/>
    <w:tmpl w:val="CB5AF09A"/>
    <w:lvl w:ilvl="0" w:tplc="832EFF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C8525C"/>
    <w:multiLevelType w:val="singleLevel"/>
    <w:tmpl w:val="C65E9A9E"/>
    <w:lvl w:ilvl="0">
      <w:start w:val="1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422E1A1C"/>
    <w:multiLevelType w:val="hybridMultilevel"/>
    <w:tmpl w:val="CD607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4E11C6"/>
    <w:multiLevelType w:val="hybridMultilevel"/>
    <w:tmpl w:val="25A813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C55C82"/>
    <w:multiLevelType w:val="multilevel"/>
    <w:tmpl w:val="B59E0B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b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</w:lvl>
    <w:lvl w:ilvl="3">
      <w:start w:val="1"/>
      <w:numFmt w:val="decimal"/>
      <w:isLgl/>
      <w:lvlText w:val="%1.%2.%3.%4."/>
      <w:lvlJc w:val="left"/>
      <w:pPr>
        <w:ind w:left="1278" w:hanging="720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1770" w:hanging="1080"/>
      </w:pPr>
    </w:lvl>
    <w:lvl w:ilvl="6">
      <w:start w:val="1"/>
      <w:numFmt w:val="decimal"/>
      <w:isLgl/>
      <w:lvlText w:val="%1.%2.%3.%4.%5.%6.%7."/>
      <w:lvlJc w:val="left"/>
      <w:pPr>
        <w:ind w:left="2196" w:hanging="1440"/>
      </w:p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</w:lvl>
  </w:abstractNum>
  <w:abstractNum w:abstractNumId="29" w15:restartNumberingAfterBreak="0">
    <w:nsid w:val="4D947595"/>
    <w:multiLevelType w:val="hybridMultilevel"/>
    <w:tmpl w:val="50368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552522"/>
    <w:multiLevelType w:val="hybridMultilevel"/>
    <w:tmpl w:val="21F03DAA"/>
    <w:lvl w:ilvl="0" w:tplc="F1305B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FB7AAF"/>
    <w:multiLevelType w:val="hybridMultilevel"/>
    <w:tmpl w:val="DBCCE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9C6846"/>
    <w:multiLevelType w:val="hybridMultilevel"/>
    <w:tmpl w:val="B246C4AC"/>
    <w:lvl w:ilvl="0" w:tplc="5DF02048">
      <w:start w:val="5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30C3918"/>
    <w:multiLevelType w:val="hybridMultilevel"/>
    <w:tmpl w:val="AD4E18C8"/>
    <w:lvl w:ilvl="0" w:tplc="FD2AB72C">
      <w:start w:val="1"/>
      <w:numFmt w:val="decimal"/>
      <w:lvlText w:val="%1."/>
      <w:lvlJc w:val="left"/>
      <w:pPr>
        <w:tabs>
          <w:tab w:val="num" w:pos="1560"/>
        </w:tabs>
        <w:ind w:left="1560" w:hanging="9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4" w15:restartNumberingAfterBreak="0">
    <w:nsid w:val="581E3CBA"/>
    <w:multiLevelType w:val="hybridMultilevel"/>
    <w:tmpl w:val="E87674C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58DC331A"/>
    <w:multiLevelType w:val="multilevel"/>
    <w:tmpl w:val="3D846366"/>
    <w:lvl w:ilvl="0">
      <w:start w:val="1"/>
      <w:numFmt w:val="decimal"/>
      <w:lvlText w:val="%1."/>
      <w:lvlJc w:val="left"/>
      <w:pPr>
        <w:ind w:left="1290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1" w:hanging="423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1" w:hanging="423"/>
      </w:pPr>
      <w:rPr>
        <w:rFonts w:hint="default"/>
        <w:lang w:val="ru-RU" w:eastAsia="en-US" w:bidi="ar-SA"/>
      </w:rPr>
    </w:lvl>
  </w:abstractNum>
  <w:abstractNum w:abstractNumId="36" w15:restartNumberingAfterBreak="0">
    <w:nsid w:val="5952572D"/>
    <w:multiLevelType w:val="hybridMultilevel"/>
    <w:tmpl w:val="4710C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E53C35"/>
    <w:multiLevelType w:val="hybridMultilevel"/>
    <w:tmpl w:val="131A0D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5C57F55"/>
    <w:multiLevelType w:val="hybridMultilevel"/>
    <w:tmpl w:val="07848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1E134D"/>
    <w:multiLevelType w:val="hybridMultilevel"/>
    <w:tmpl w:val="1062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9A0982"/>
    <w:multiLevelType w:val="hybridMultilevel"/>
    <w:tmpl w:val="D370F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ED6CEB"/>
    <w:multiLevelType w:val="hybridMultilevel"/>
    <w:tmpl w:val="B76C63E4"/>
    <w:lvl w:ilvl="0" w:tplc="8DFC87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7248B1"/>
    <w:multiLevelType w:val="hybridMultilevel"/>
    <w:tmpl w:val="D72E81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CA0037E"/>
    <w:multiLevelType w:val="hybridMultilevel"/>
    <w:tmpl w:val="3942E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431783"/>
    <w:multiLevelType w:val="hybridMultilevel"/>
    <w:tmpl w:val="95EC129E"/>
    <w:lvl w:ilvl="0" w:tplc="E70E9C0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5" w15:restartNumberingAfterBreak="0">
    <w:nsid w:val="7B386CCB"/>
    <w:multiLevelType w:val="hybridMultilevel"/>
    <w:tmpl w:val="5958E0A4"/>
    <w:lvl w:ilvl="0" w:tplc="78EA2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942EAC"/>
    <w:multiLevelType w:val="hybridMultilevel"/>
    <w:tmpl w:val="1062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344868"/>
    <w:multiLevelType w:val="hybridMultilevel"/>
    <w:tmpl w:val="EE385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30"/>
  </w:num>
  <w:num w:numId="6">
    <w:abstractNumId w:val="26"/>
  </w:num>
  <w:num w:numId="7">
    <w:abstractNumId w:val="9"/>
  </w:num>
  <w:num w:numId="8">
    <w:abstractNumId w:val="10"/>
  </w:num>
  <w:num w:numId="9">
    <w:abstractNumId w:val="32"/>
  </w:num>
  <w:num w:numId="10">
    <w:abstractNumId w:val="2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4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5"/>
  </w:num>
  <w:num w:numId="15">
    <w:abstractNumId w:val="38"/>
  </w:num>
  <w:num w:numId="16">
    <w:abstractNumId w:val="44"/>
  </w:num>
  <w:num w:numId="17">
    <w:abstractNumId w:val="33"/>
  </w:num>
  <w:num w:numId="18">
    <w:abstractNumId w:val="7"/>
  </w:num>
  <w:num w:numId="19">
    <w:abstractNumId w:val="41"/>
  </w:num>
  <w:num w:numId="20">
    <w:abstractNumId w:val="45"/>
  </w:num>
  <w:num w:numId="21">
    <w:abstractNumId w:val="23"/>
  </w:num>
  <w:num w:numId="22">
    <w:abstractNumId w:val="42"/>
  </w:num>
  <w:num w:numId="23">
    <w:abstractNumId w:val="36"/>
  </w:num>
  <w:num w:numId="24">
    <w:abstractNumId w:val="4"/>
  </w:num>
  <w:num w:numId="25">
    <w:abstractNumId w:val="27"/>
  </w:num>
  <w:num w:numId="26">
    <w:abstractNumId w:val="34"/>
  </w:num>
  <w:num w:numId="27">
    <w:abstractNumId w:val="6"/>
  </w:num>
  <w:num w:numId="28">
    <w:abstractNumId w:val="37"/>
  </w:num>
  <w:num w:numId="29">
    <w:abstractNumId w:val="22"/>
  </w:num>
  <w:num w:numId="30">
    <w:abstractNumId w:val="11"/>
  </w:num>
  <w:num w:numId="31">
    <w:abstractNumId w:val="12"/>
  </w:num>
  <w:num w:numId="32">
    <w:abstractNumId w:val="47"/>
  </w:num>
  <w:num w:numId="33">
    <w:abstractNumId w:val="40"/>
  </w:num>
  <w:num w:numId="34">
    <w:abstractNumId w:val="31"/>
  </w:num>
  <w:num w:numId="35">
    <w:abstractNumId w:val="16"/>
  </w:num>
  <w:num w:numId="36">
    <w:abstractNumId w:val="19"/>
  </w:num>
  <w:num w:numId="37">
    <w:abstractNumId w:val="15"/>
  </w:num>
  <w:num w:numId="38">
    <w:abstractNumId w:val="5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  <w:num w:numId="41">
    <w:abstractNumId w:val="17"/>
  </w:num>
  <w:num w:numId="42">
    <w:abstractNumId w:val="18"/>
  </w:num>
  <w:num w:numId="43">
    <w:abstractNumId w:val="39"/>
  </w:num>
  <w:num w:numId="44">
    <w:abstractNumId w:val="43"/>
  </w:num>
  <w:num w:numId="45">
    <w:abstractNumId w:val="21"/>
  </w:num>
  <w:num w:numId="46">
    <w:abstractNumId w:val="46"/>
  </w:num>
  <w:num w:numId="47">
    <w:abstractNumId w:val="2"/>
  </w:num>
  <w:num w:numId="48">
    <w:abstractNumId w:val="3"/>
  </w:num>
  <w:num w:numId="49">
    <w:abstractNumId w:val="20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94700"/>
    <w:rsid w:val="00071CCA"/>
    <w:rsid w:val="0015351B"/>
    <w:rsid w:val="002A74F5"/>
    <w:rsid w:val="0036526C"/>
    <w:rsid w:val="00461850"/>
    <w:rsid w:val="00471940"/>
    <w:rsid w:val="004A4AD4"/>
    <w:rsid w:val="00563EE0"/>
    <w:rsid w:val="006646A1"/>
    <w:rsid w:val="006B601E"/>
    <w:rsid w:val="0074754C"/>
    <w:rsid w:val="0080613E"/>
    <w:rsid w:val="00821877"/>
    <w:rsid w:val="0085031B"/>
    <w:rsid w:val="00920818"/>
    <w:rsid w:val="00967675"/>
    <w:rsid w:val="00A26FE8"/>
    <w:rsid w:val="00A34E63"/>
    <w:rsid w:val="00A37D9D"/>
    <w:rsid w:val="00B97C95"/>
    <w:rsid w:val="00BC48DA"/>
    <w:rsid w:val="00C30DA3"/>
    <w:rsid w:val="00C80037"/>
    <w:rsid w:val="00C94700"/>
    <w:rsid w:val="00C948DD"/>
    <w:rsid w:val="00DC2BCC"/>
    <w:rsid w:val="00E45D9E"/>
    <w:rsid w:val="00EF2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E553994-ECDF-49EA-8C76-23691F779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97C9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B97C95"/>
    <w:pPr>
      <w:ind w:left="12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B97C95"/>
    <w:pPr>
      <w:spacing w:before="2"/>
      <w:ind w:left="1349" w:hanging="424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4A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4A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601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9">
    <w:name w:val="heading 9"/>
    <w:basedOn w:val="a"/>
    <w:next w:val="a"/>
    <w:link w:val="90"/>
    <w:qFormat/>
    <w:rsid w:val="00821877"/>
    <w:pPr>
      <w:widowControl/>
      <w:suppressAutoHyphens/>
      <w:autoSpaceDE/>
      <w:autoSpaceDN/>
      <w:spacing w:before="240" w:after="60"/>
      <w:outlineLvl w:val="8"/>
    </w:pPr>
    <w:rPr>
      <w:rFonts w:ascii="Arial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7C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97C95"/>
    <w:pPr>
      <w:ind w:left="221" w:hanging="361"/>
      <w:jc w:val="both"/>
    </w:pPr>
    <w:rPr>
      <w:sz w:val="28"/>
      <w:szCs w:val="28"/>
    </w:rPr>
  </w:style>
  <w:style w:type="paragraph" w:styleId="a4">
    <w:name w:val="List Paragraph"/>
    <w:basedOn w:val="a"/>
    <w:qFormat/>
    <w:rsid w:val="00B97C95"/>
    <w:pPr>
      <w:spacing w:before="161"/>
      <w:ind w:left="1289" w:hanging="361"/>
    </w:pPr>
  </w:style>
  <w:style w:type="paragraph" w:customStyle="1" w:styleId="TableParagraph">
    <w:name w:val="Table Paragraph"/>
    <w:basedOn w:val="a"/>
    <w:uiPriority w:val="1"/>
    <w:qFormat/>
    <w:rsid w:val="00B97C95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071CC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1CCA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4A4AD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4A4AD4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6B601E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paragraph" w:styleId="31">
    <w:name w:val="Body Text Indent 3"/>
    <w:basedOn w:val="a"/>
    <w:link w:val="32"/>
    <w:unhideWhenUsed/>
    <w:rsid w:val="0082187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21877"/>
    <w:rPr>
      <w:rFonts w:ascii="Times New Roman" w:eastAsia="Times New Roman" w:hAnsi="Times New Roman" w:cs="Times New Roman"/>
      <w:sz w:val="16"/>
      <w:szCs w:val="16"/>
      <w:lang w:val="ru-RU"/>
    </w:rPr>
  </w:style>
  <w:style w:type="character" w:customStyle="1" w:styleId="90">
    <w:name w:val="Заголовок 9 Знак"/>
    <w:basedOn w:val="a0"/>
    <w:link w:val="9"/>
    <w:rsid w:val="00821877"/>
    <w:rPr>
      <w:rFonts w:ascii="Arial" w:eastAsia="Times New Roman" w:hAnsi="Arial" w:cs="Arial"/>
      <w:lang w:val="ru-RU" w:eastAsia="ar-SA"/>
    </w:rPr>
  </w:style>
  <w:style w:type="paragraph" w:customStyle="1" w:styleId="FR2">
    <w:name w:val="FR2"/>
    <w:rsid w:val="00821877"/>
    <w:pPr>
      <w:suppressAutoHyphens/>
      <w:autoSpaceDE/>
      <w:autoSpaceDN/>
      <w:jc w:val="center"/>
    </w:pPr>
    <w:rPr>
      <w:rFonts w:ascii="Times New Roman" w:eastAsia="Arial" w:hAnsi="Times New Roman" w:cs="Times New Roman"/>
      <w:b/>
      <w:sz w:val="32"/>
      <w:szCs w:val="20"/>
      <w:lang w:val="ru-RU" w:eastAsia="ar-SA"/>
    </w:rPr>
  </w:style>
  <w:style w:type="character" w:customStyle="1" w:styleId="FontStyle56">
    <w:name w:val="Font Style56"/>
    <w:rsid w:val="00821877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a"/>
    <w:rsid w:val="00821877"/>
    <w:pPr>
      <w:adjustRightInd w:val="0"/>
      <w:spacing w:after="80" w:line="290" w:lineRule="exact"/>
      <w:ind w:firstLine="514"/>
      <w:jc w:val="both"/>
    </w:pPr>
    <w:rPr>
      <w:sz w:val="24"/>
      <w:szCs w:val="24"/>
      <w:lang w:eastAsia="ru-RU"/>
    </w:rPr>
  </w:style>
  <w:style w:type="paragraph" w:customStyle="1" w:styleId="Style13">
    <w:name w:val="Style13"/>
    <w:basedOn w:val="a"/>
    <w:rsid w:val="00821877"/>
    <w:pPr>
      <w:adjustRightInd w:val="0"/>
      <w:spacing w:after="80"/>
    </w:pPr>
    <w:rPr>
      <w:sz w:val="24"/>
      <w:szCs w:val="24"/>
      <w:lang w:eastAsia="ru-RU"/>
    </w:rPr>
  </w:style>
  <w:style w:type="character" w:customStyle="1" w:styleId="FontStyle26">
    <w:name w:val="Font Style26"/>
    <w:rsid w:val="00821877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rsid w:val="00821877"/>
    <w:rPr>
      <w:rFonts w:ascii="Tahoma" w:hAnsi="Tahoma" w:cs="Tahoma"/>
      <w:b/>
      <w:bCs/>
      <w:sz w:val="24"/>
      <w:szCs w:val="24"/>
    </w:rPr>
  </w:style>
  <w:style w:type="paragraph" w:customStyle="1" w:styleId="Style18">
    <w:name w:val="Style18"/>
    <w:basedOn w:val="a"/>
    <w:rsid w:val="00821877"/>
    <w:pPr>
      <w:adjustRightInd w:val="0"/>
      <w:spacing w:after="80"/>
    </w:pPr>
    <w:rPr>
      <w:sz w:val="24"/>
      <w:szCs w:val="24"/>
      <w:lang w:eastAsia="ru-RU"/>
    </w:rPr>
  </w:style>
  <w:style w:type="paragraph" w:customStyle="1" w:styleId="Style22">
    <w:name w:val="Style22"/>
    <w:basedOn w:val="a"/>
    <w:rsid w:val="00821877"/>
    <w:pPr>
      <w:adjustRightInd w:val="0"/>
      <w:spacing w:after="80"/>
    </w:pPr>
    <w:rPr>
      <w:sz w:val="24"/>
      <w:szCs w:val="24"/>
      <w:lang w:eastAsia="ru-RU"/>
    </w:rPr>
  </w:style>
  <w:style w:type="paragraph" w:customStyle="1" w:styleId="Style21">
    <w:name w:val="Style21"/>
    <w:basedOn w:val="a"/>
    <w:rsid w:val="00821877"/>
    <w:pPr>
      <w:adjustRightInd w:val="0"/>
      <w:spacing w:after="80"/>
    </w:pPr>
    <w:rPr>
      <w:sz w:val="24"/>
      <w:szCs w:val="24"/>
      <w:lang w:eastAsia="ru-RU"/>
    </w:rPr>
  </w:style>
  <w:style w:type="character" w:customStyle="1" w:styleId="FontStyle38">
    <w:name w:val="Font Style38"/>
    <w:rsid w:val="00821877"/>
    <w:rPr>
      <w:rFonts w:ascii="Times New Roman" w:hAnsi="Times New Roman" w:cs="Times New Roman"/>
      <w:i/>
      <w:iCs/>
      <w:sz w:val="22"/>
      <w:szCs w:val="22"/>
    </w:rPr>
  </w:style>
  <w:style w:type="table" w:styleId="a7">
    <w:name w:val="Table Grid"/>
    <w:basedOn w:val="a1"/>
    <w:uiPriority w:val="59"/>
    <w:rsid w:val="00821877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rsid w:val="00821877"/>
    <w:pPr>
      <w:tabs>
        <w:tab w:val="center" w:pos="4677"/>
        <w:tab w:val="right" w:pos="9355"/>
      </w:tabs>
      <w:adjustRightInd w:val="0"/>
      <w:spacing w:after="80"/>
    </w:pPr>
    <w:rPr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82187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page number"/>
    <w:basedOn w:val="a0"/>
    <w:rsid w:val="00821877"/>
  </w:style>
  <w:style w:type="paragraph" w:styleId="ab">
    <w:name w:val="footer"/>
    <w:basedOn w:val="a"/>
    <w:link w:val="ac"/>
    <w:rsid w:val="00821877"/>
    <w:pPr>
      <w:tabs>
        <w:tab w:val="center" w:pos="4677"/>
        <w:tab w:val="right" w:pos="9355"/>
      </w:tabs>
      <w:adjustRightInd w:val="0"/>
      <w:spacing w:after="80"/>
    </w:pPr>
    <w:rPr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rsid w:val="0082187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d">
    <w:name w:val="No Spacing"/>
    <w:qFormat/>
    <w:rsid w:val="00821877"/>
    <w:pPr>
      <w:widowControl/>
      <w:suppressAutoHyphens/>
      <w:autoSpaceDE/>
      <w:autoSpaceDN/>
    </w:pPr>
    <w:rPr>
      <w:rFonts w:ascii="Calibri" w:eastAsia="Calibri" w:hAnsi="Calibri" w:cs="Times New Roman"/>
      <w:lang w:val="ru-RU" w:eastAsia="ar-SA"/>
    </w:rPr>
  </w:style>
  <w:style w:type="paragraph" w:styleId="ae">
    <w:name w:val="Normal (Web)"/>
    <w:basedOn w:val="a"/>
    <w:uiPriority w:val="99"/>
    <w:unhideWhenUsed/>
    <w:rsid w:val="0082187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andard">
    <w:name w:val="Standard"/>
    <w:rsid w:val="00821877"/>
    <w:pPr>
      <w:suppressAutoHyphens/>
      <w:autoSpaceDE/>
      <w:autoSpaceDN/>
      <w:textAlignment w:val="baseline"/>
    </w:pPr>
    <w:rPr>
      <w:rFonts w:ascii="Arial" w:eastAsia="SimSun" w:hAnsi="Arial" w:cs="Mangal"/>
      <w:kern w:val="1"/>
      <w:sz w:val="24"/>
      <w:szCs w:val="24"/>
      <w:lang w:val="ru-RU" w:eastAsia="hi-IN" w:bidi="hi-IN"/>
    </w:rPr>
  </w:style>
  <w:style w:type="character" w:customStyle="1" w:styleId="submenu-table">
    <w:name w:val="submenu-table"/>
    <w:rsid w:val="00821877"/>
  </w:style>
  <w:style w:type="character" w:customStyle="1" w:styleId="apple-converted-space">
    <w:name w:val="apple-converted-space"/>
    <w:rsid w:val="00821877"/>
  </w:style>
  <w:style w:type="character" w:styleId="af">
    <w:name w:val="Strong"/>
    <w:uiPriority w:val="22"/>
    <w:qFormat/>
    <w:rsid w:val="00821877"/>
    <w:rPr>
      <w:b/>
      <w:bCs/>
    </w:rPr>
  </w:style>
  <w:style w:type="character" w:customStyle="1" w:styleId="dash041e0431044b0447043d044b0439char1">
    <w:name w:val="dash041e0431044b0447043d044b0439char1"/>
    <w:rsid w:val="00821877"/>
  </w:style>
  <w:style w:type="paragraph" w:customStyle="1" w:styleId="ConsPlusNormal">
    <w:name w:val="ConsPlusNormal"/>
    <w:rsid w:val="00821877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21">
    <w:name w:val="Основной текст 21"/>
    <w:basedOn w:val="a"/>
    <w:rsid w:val="00821877"/>
    <w:pPr>
      <w:widowControl/>
      <w:overflowPunct w:val="0"/>
      <w:adjustRightInd w:val="0"/>
      <w:ind w:left="567"/>
    </w:pPr>
    <w:rPr>
      <w:sz w:val="28"/>
      <w:szCs w:val="20"/>
      <w:lang w:eastAsia="ru-RU"/>
    </w:rPr>
  </w:style>
  <w:style w:type="paragraph" w:styleId="20">
    <w:name w:val="Body Text Indent 2"/>
    <w:basedOn w:val="a"/>
    <w:link w:val="22"/>
    <w:rsid w:val="00821877"/>
    <w:pPr>
      <w:widowControl/>
      <w:autoSpaceDE/>
      <w:autoSpaceDN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0"/>
    <w:rsid w:val="0082187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endnote reference"/>
    <w:semiHidden/>
    <w:unhideWhenUsed/>
    <w:rsid w:val="00821877"/>
    <w:rPr>
      <w:vertAlign w:val="superscript"/>
    </w:rPr>
  </w:style>
  <w:style w:type="character" w:customStyle="1" w:styleId="10">
    <w:name w:val="Заголовок 1 Знак"/>
    <w:link w:val="1"/>
    <w:uiPriority w:val="9"/>
    <w:rsid w:val="0082187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FontStyle29">
    <w:name w:val="Font Style29"/>
    <w:rsid w:val="0082187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2">
    <w:name w:val="Font Style32"/>
    <w:rsid w:val="00821877"/>
    <w:rPr>
      <w:rFonts w:ascii="Times New Roman" w:hAnsi="Times New Roman" w:cs="Times New Roman"/>
      <w:sz w:val="22"/>
      <w:szCs w:val="22"/>
    </w:rPr>
  </w:style>
  <w:style w:type="character" w:styleId="af1">
    <w:name w:val="Hyperlink"/>
    <w:unhideWhenUsed/>
    <w:rsid w:val="00821877"/>
    <w:rPr>
      <w:color w:val="0000FF"/>
      <w:u w:val="single"/>
    </w:rPr>
  </w:style>
  <w:style w:type="character" w:styleId="af2">
    <w:name w:val="Emphasis"/>
    <w:uiPriority w:val="20"/>
    <w:qFormat/>
    <w:rsid w:val="008218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zdd.1september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mukobg.jimdo.com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novgorod.fio.ru/projects/Project1132/index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ukobg.jimdo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verdlovsk-school8.nm.ru/docobgd.htm" TargetMode="External"/><Relationship Id="rId10" Type="http://schemas.openxmlformats.org/officeDocument/2006/relationships/hyperlink" Target="http://mukobg.jimdo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spo.1september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18</Pages>
  <Words>5552</Words>
  <Characters>31648</Characters>
  <Application>Microsoft Office Word</Application>
  <DocSecurity>0</DocSecurity>
  <Lines>263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37126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20</cp:revision>
  <cp:lastPrinted>2022-09-17T06:59:00Z</cp:lastPrinted>
  <dcterms:created xsi:type="dcterms:W3CDTF">2022-09-10T19:35:00Z</dcterms:created>
  <dcterms:modified xsi:type="dcterms:W3CDTF">2023-09-21T12:50:00Z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2022-09-10T00:00:00Z</vt:filetime>
  </property>
</Properties>
</file>